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4DC" w:rsidRDefault="005244DC" w:rsidP="005244DC">
      <w:pPr>
        <w:pStyle w:val="1"/>
        <w:spacing w:line="360" w:lineRule="auto"/>
        <w:ind w:left="1347" w:right="1342"/>
      </w:pPr>
      <w:r>
        <w:t>КАЛЕНДАРНЫЙ</w:t>
      </w:r>
      <w:r>
        <w:rPr>
          <w:spacing w:val="-12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РАБОТЫ ПРИШКОЛЬНОГО ЛАГЕРЯ «СОЛНЫШКО»</w:t>
      </w:r>
    </w:p>
    <w:p w:rsidR="005244DC" w:rsidRDefault="005244DC" w:rsidP="005244DC">
      <w:pPr>
        <w:pStyle w:val="2"/>
        <w:spacing w:line="271" w:lineRule="exact"/>
        <w:ind w:left="4" w:right="4" w:firstLine="0"/>
        <w:jc w:val="center"/>
        <w:rPr>
          <w:spacing w:val="-5"/>
        </w:rPr>
      </w:pPr>
      <w:r>
        <w:t xml:space="preserve">на лето 2025 </w:t>
      </w:r>
      <w:r>
        <w:rPr>
          <w:spacing w:val="-5"/>
        </w:rPr>
        <w:t>год</w:t>
      </w:r>
    </w:p>
    <w:p w:rsidR="005244DC" w:rsidRDefault="005244DC" w:rsidP="005244DC">
      <w:pPr>
        <w:pStyle w:val="2"/>
        <w:spacing w:line="271" w:lineRule="exact"/>
        <w:ind w:left="4" w:right="4" w:firstLine="0"/>
        <w:jc w:val="center"/>
      </w:pPr>
    </w:p>
    <w:p w:rsidR="005244DC" w:rsidRDefault="005244DC" w:rsidP="005244DC">
      <w:pPr>
        <w:pStyle w:val="a8"/>
        <w:spacing w:before="1" w:line="360" w:lineRule="auto"/>
        <w:ind w:left="143" w:right="85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5244DC" w:rsidRDefault="005244DC" w:rsidP="005244DC">
      <w:pPr>
        <w:pStyle w:val="a8"/>
        <w:spacing w:before="1" w:line="360" w:lineRule="auto"/>
        <w:ind w:left="143" w:right="84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</w:t>
      </w:r>
      <w:r>
        <w:rPr>
          <w:spacing w:val="40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проведения мероприятий.</w:t>
      </w:r>
    </w:p>
    <w:p w:rsidR="005244DC" w:rsidRDefault="005244DC" w:rsidP="005244DC">
      <w:pPr>
        <w:pStyle w:val="a8"/>
        <w:spacing w:after="5" w:line="360" w:lineRule="auto"/>
        <w:ind w:left="143" w:right="853" w:firstLine="0"/>
        <w:rPr>
          <w:b/>
          <w:sz w:val="24"/>
          <w:szCs w:val="24"/>
          <w:lang w:val="ru-RU"/>
        </w:rPr>
      </w:pPr>
      <w:r>
        <w:rPr>
          <w:rStyle w:val="WW8Num1z0"/>
          <w:b/>
          <w:color w:val="333333"/>
          <w:shd w:val="clear" w:color="auto" w:fill="FFFFFF"/>
          <w:lang w:val="ru-RU"/>
        </w:rPr>
        <w:t xml:space="preserve"> </w:t>
      </w:r>
      <w:r>
        <w:rPr>
          <w:rStyle w:val="af7"/>
          <w:b w:val="0"/>
          <w:color w:val="333333"/>
          <w:sz w:val="24"/>
          <w:szCs w:val="24"/>
          <w:shd w:val="clear" w:color="auto" w:fill="FFFFFF"/>
          <w:lang w:val="ru-RU"/>
        </w:rPr>
        <w:t>2025</w:t>
      </w:r>
      <w:r>
        <w:rPr>
          <w:rStyle w:val="af7"/>
          <w:b w:val="0"/>
          <w:color w:val="333333"/>
          <w:sz w:val="24"/>
          <w:szCs w:val="24"/>
          <w:shd w:val="clear" w:color="auto" w:fill="FFFFFF"/>
        </w:rPr>
        <w:t> </w:t>
      </w:r>
      <w:r>
        <w:rPr>
          <w:rStyle w:val="af7"/>
          <w:b w:val="0"/>
          <w:color w:val="333333"/>
          <w:sz w:val="24"/>
          <w:szCs w:val="24"/>
          <w:shd w:val="clear" w:color="auto" w:fill="FFFFFF"/>
          <w:lang w:val="ru-RU"/>
        </w:rPr>
        <w:t>год в Российской Федерации и Республике  Татарстан объявлен</w:t>
      </w:r>
      <w:r>
        <w:rPr>
          <w:rStyle w:val="af7"/>
          <w:b w:val="0"/>
          <w:color w:val="333333"/>
          <w:sz w:val="24"/>
          <w:szCs w:val="24"/>
          <w:shd w:val="clear" w:color="auto" w:fill="FFFFFF"/>
        </w:rPr>
        <w:t> </w:t>
      </w:r>
      <w:r>
        <w:rPr>
          <w:rStyle w:val="af7"/>
          <w:b w:val="0"/>
          <w:color w:val="333333"/>
          <w:sz w:val="24"/>
          <w:szCs w:val="24"/>
          <w:shd w:val="clear" w:color="auto" w:fill="FFFFFF"/>
          <w:lang w:val="ru-RU"/>
        </w:rPr>
        <w:t xml:space="preserve">как </w:t>
      </w:r>
      <w:r>
        <w:rPr>
          <w:rStyle w:val="af7"/>
          <w:color w:val="333333"/>
          <w:sz w:val="24"/>
          <w:szCs w:val="24"/>
          <w:shd w:val="clear" w:color="auto" w:fill="FFFFFF"/>
          <w:lang w:val="ru-RU"/>
        </w:rPr>
        <w:t>Год защитника Отечества</w:t>
      </w:r>
      <w:r>
        <w:rPr>
          <w:b/>
          <w:color w:val="333333"/>
          <w:sz w:val="24"/>
          <w:szCs w:val="24"/>
          <w:shd w:val="clear" w:color="auto" w:fill="FFFFFF"/>
          <w:lang w:val="ru-RU"/>
        </w:rPr>
        <w:t xml:space="preserve"> и 80-летие Победы в Великой Отечественной войне</w:t>
      </w:r>
    </w:p>
    <w:tbl>
      <w:tblPr>
        <w:tblW w:w="10158" w:type="dxa"/>
        <w:tblInd w:w="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"/>
        <w:gridCol w:w="4095"/>
        <w:gridCol w:w="1678"/>
        <w:gridCol w:w="2037"/>
        <w:gridCol w:w="157"/>
        <w:gridCol w:w="820"/>
        <w:gridCol w:w="15"/>
        <w:gridCol w:w="324"/>
        <w:gridCol w:w="46"/>
        <w:gridCol w:w="55"/>
        <w:gridCol w:w="434"/>
      </w:tblGrid>
      <w:tr w:rsidR="005244DC" w:rsidTr="00F67D17">
        <w:trPr>
          <w:trHeight w:val="419"/>
        </w:trPr>
        <w:tc>
          <w:tcPr>
            <w:tcW w:w="4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52"/>
              <w:ind w:left="69" w:right="71" w:firstLine="5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pacing w:val="-10"/>
                <w:sz w:val="24"/>
                <w:szCs w:val="24"/>
              </w:rPr>
              <w:t xml:space="preserve">№ </w:t>
            </w:r>
            <w:r>
              <w:rPr>
                <w:rFonts w:eastAsia="Calibri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40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52"/>
              <w:ind w:left="479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Наименование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6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52"/>
              <w:ind w:left="199" w:firstLine="348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pacing w:val="-4"/>
                <w:sz w:val="24"/>
                <w:szCs w:val="24"/>
              </w:rPr>
              <w:t xml:space="preserve">Срок 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388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52"/>
              <w:ind w:left="808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Уровень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 xml:space="preserve"> проведения</w:t>
            </w:r>
          </w:p>
        </w:tc>
      </w:tr>
      <w:tr w:rsidR="005244DC" w:rsidTr="00F67D17">
        <w:trPr>
          <w:trHeight w:val="734"/>
        </w:trPr>
        <w:tc>
          <w:tcPr>
            <w:tcW w:w="4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244DC" w:rsidRDefault="005244D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4"/>
                <w:szCs w:val="24"/>
                <w:lang w:val="ru-RU" w:eastAsia="en-US"/>
              </w:rPr>
            </w:pPr>
          </w:p>
        </w:tc>
        <w:tc>
          <w:tcPr>
            <w:tcW w:w="40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244DC" w:rsidRDefault="005244D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4"/>
                <w:szCs w:val="24"/>
                <w:lang w:val="ru-RU" w:eastAsia="en-US"/>
              </w:rPr>
            </w:pPr>
          </w:p>
        </w:tc>
        <w:tc>
          <w:tcPr>
            <w:tcW w:w="16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244DC" w:rsidRDefault="005244D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4"/>
                <w:szCs w:val="24"/>
                <w:lang w:val="ru-RU" w:eastAsia="en-US"/>
              </w:rPr>
            </w:pP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52"/>
              <w:ind w:left="292" w:hanging="56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pacing w:val="-2"/>
                <w:sz w:val="24"/>
                <w:szCs w:val="24"/>
              </w:rPr>
              <w:t>Всероссийский/ региональный</w:t>
            </w: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52"/>
              <w:ind w:left="206" w:right="124" w:hanging="92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pacing w:val="-2"/>
                <w:sz w:val="24"/>
                <w:szCs w:val="24"/>
              </w:rPr>
              <w:t>Детский лагерь</w:t>
            </w: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52"/>
              <w:ind w:left="69" w:right="71" w:firstLine="38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pacing w:val="-6"/>
                <w:sz w:val="24"/>
                <w:szCs w:val="24"/>
              </w:rPr>
              <w:t xml:space="preserve">От </w:t>
            </w:r>
            <w:r>
              <w:rPr>
                <w:rFonts w:eastAsia="Calibri"/>
                <w:b/>
                <w:spacing w:val="-5"/>
                <w:sz w:val="24"/>
                <w:szCs w:val="24"/>
              </w:rPr>
              <w:t>ряд</w:t>
            </w:r>
          </w:p>
        </w:tc>
      </w:tr>
      <w:tr w:rsidR="005244DC" w:rsidTr="00F67D17">
        <w:trPr>
          <w:trHeight w:val="419"/>
        </w:trPr>
        <w:tc>
          <w:tcPr>
            <w:tcW w:w="10158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52"/>
              <w:ind w:left="341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2.1.</w:t>
            </w:r>
            <w:r>
              <w:rPr>
                <w:rFonts w:eastAsia="Calibr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 xml:space="preserve">Модули 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«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>Россия» и «Мир»</w:t>
            </w:r>
          </w:p>
        </w:tc>
      </w:tr>
      <w:tr w:rsidR="005244DC" w:rsidTr="00F67D17">
        <w:trPr>
          <w:trHeight w:val="574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1.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Фестиваль</w:t>
            </w:r>
            <w:r>
              <w:rPr>
                <w:rFonts w:eastAsia="Calibri"/>
                <w:spacing w:val="2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«Мы</w:t>
            </w:r>
            <w:r>
              <w:rPr>
                <w:rFonts w:eastAsia="Calibri"/>
                <w:spacing w:val="2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– наше завтра» (день защиты детей)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 </w:t>
            </w:r>
            <w:r>
              <w:rPr>
                <w:rFonts w:eastAsia="Calibri"/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306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Всероссийский</w:t>
            </w: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trHeight w:val="342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2.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русского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языка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6 </w:t>
            </w:r>
            <w:r>
              <w:rPr>
                <w:rFonts w:eastAsia="Calibri"/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306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Всероссийский</w:t>
            </w: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trHeight w:val="487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3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tabs>
                <w:tab w:val="left" w:pos="1421"/>
                <w:tab w:val="left" w:pos="2519"/>
                <w:tab w:val="left" w:pos="3172"/>
                <w:tab w:val="left" w:pos="3901"/>
              </w:tabs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Праздники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«Малый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5"/>
                <w:sz w:val="24"/>
                <w:szCs w:val="24"/>
              </w:rPr>
              <w:t>Ака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4"/>
                <w:sz w:val="24"/>
                <w:szCs w:val="24"/>
              </w:rPr>
              <w:t>туй»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10"/>
                <w:sz w:val="24"/>
                <w:szCs w:val="24"/>
              </w:rPr>
              <w:t>и</w:t>
            </w:r>
          </w:p>
          <w:p w:rsidR="005244DC" w:rsidRDefault="005244DC">
            <w:pPr>
              <w:pStyle w:val="TableParagraph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«Сабантуй»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10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13 </w:t>
            </w:r>
            <w:r>
              <w:rPr>
                <w:rFonts w:eastAsia="Calibri"/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trHeight w:val="311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4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10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</w:t>
            </w:r>
            <w:r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12 </w:t>
            </w:r>
            <w:r>
              <w:rPr>
                <w:rFonts w:eastAsia="Calibri"/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306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Всероссийский</w:t>
            </w: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trHeight w:val="402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5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Акция</w:t>
            </w:r>
            <w:r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«Свеча</w:t>
            </w:r>
            <w:r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памяти»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21 </w:t>
            </w:r>
            <w:r>
              <w:rPr>
                <w:rFonts w:eastAsia="Calibri"/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Всероссийский</w:t>
            </w: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trHeight w:val="422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6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памяти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и </w:t>
            </w:r>
            <w:r>
              <w:rPr>
                <w:rFonts w:eastAsia="Calibri"/>
                <w:spacing w:val="-2"/>
                <w:sz w:val="24"/>
                <w:szCs w:val="24"/>
              </w:rPr>
              <w:t>скорби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22 </w:t>
            </w:r>
            <w:r>
              <w:rPr>
                <w:rFonts w:eastAsia="Calibri"/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Всероссийский</w:t>
            </w: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trHeight w:val="272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7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молодежи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27 </w:t>
            </w:r>
            <w:r>
              <w:rPr>
                <w:rFonts w:eastAsia="Calibri"/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Всероссийский</w:t>
            </w: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trHeight w:val="362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8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Курбан-байрам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 w:firstLine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06</w:t>
            </w:r>
            <w:r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июня</w:t>
            </w:r>
            <w:r>
              <w:rPr>
                <w:rFonts w:eastAsia="Calibri"/>
                <w:spacing w:val="4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2025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200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Республиканский</w:t>
            </w: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trHeight w:val="282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9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семьи,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любви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верности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8 </w:t>
            </w:r>
            <w:r>
              <w:rPr>
                <w:rFonts w:eastAsia="Calibri"/>
                <w:spacing w:val="-4"/>
                <w:sz w:val="24"/>
                <w:szCs w:val="24"/>
              </w:rPr>
              <w:t>июля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RPr="00F67D17" w:rsidTr="00F67D17">
        <w:trPr>
          <w:trHeight w:val="431"/>
        </w:trPr>
        <w:tc>
          <w:tcPr>
            <w:tcW w:w="10158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1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2.2.Модуль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«Ключевые</w:t>
            </w:r>
            <w:r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мероприятия</w:t>
            </w:r>
            <w:r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детского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лагеря»</w:t>
            </w:r>
          </w:p>
        </w:tc>
      </w:tr>
      <w:tr w:rsidR="005244DC" w:rsidTr="00F67D17">
        <w:trPr>
          <w:trHeight w:val="1214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1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 w:right="52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Торжественная церемония подъема Государственного флага Российской Федерации и флага Республики </w:t>
            </w:r>
            <w:r>
              <w:rPr>
                <w:rFonts w:eastAsia="Calibri"/>
                <w:spacing w:val="-2"/>
                <w:sz w:val="24"/>
                <w:szCs w:val="24"/>
              </w:rPr>
              <w:t>Татарстан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rPr>
                <w:rFonts w:eastAsia="Calibri"/>
                <w:sz w:val="24"/>
                <w:szCs w:val="24"/>
              </w:rPr>
            </w:pPr>
          </w:p>
          <w:p w:rsidR="005244DC" w:rsidRDefault="005244DC">
            <w:pPr>
              <w:pStyle w:val="TableParagraph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right="512"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RPr="00F67D17" w:rsidTr="00F67D17">
        <w:trPr>
          <w:trHeight w:val="1214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2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 w:right="52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Торжественная церемония спуска Государственного флага Российской Федерации и флага Республики </w:t>
            </w:r>
            <w:r>
              <w:rPr>
                <w:rFonts w:eastAsia="Calibri"/>
                <w:spacing w:val="-2"/>
                <w:sz w:val="24"/>
                <w:szCs w:val="24"/>
              </w:rPr>
              <w:t>Татарстан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tabs>
                <w:tab w:val="left" w:pos="1031"/>
              </w:tabs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В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конце</w:t>
            </w:r>
          </w:p>
          <w:p w:rsidR="005244DC" w:rsidRDefault="005244DC">
            <w:pPr>
              <w:pStyle w:val="TableParagraph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каждой</w:t>
            </w:r>
            <w:r>
              <w:rPr>
                <w:rFonts w:eastAsia="Calibri"/>
                <w:spacing w:val="1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недели и смены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right="512"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trHeight w:val="431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3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 w:rsidP="00A61A59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Открытие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лагеря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</w:t>
            </w:r>
            <w:r w:rsidR="00A61A59">
              <w:rPr>
                <w:rFonts w:eastAsia="Calibri"/>
                <w:sz w:val="24"/>
                <w:szCs w:val="24"/>
              </w:rPr>
              <w:t>Солнышко</w:t>
            </w:r>
            <w:r>
              <w:rPr>
                <w:rFonts w:eastAsia="Calibri"/>
                <w:spacing w:val="-2"/>
                <w:sz w:val="24"/>
                <w:szCs w:val="24"/>
              </w:rPr>
              <w:t>»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F67D17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02.06.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right="512"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RPr="00F67D17" w:rsidTr="00F67D17">
        <w:trPr>
          <w:trHeight w:val="662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4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День безопасности, в том числе в сети </w:t>
            </w:r>
            <w:r>
              <w:rPr>
                <w:rFonts w:eastAsia="Calibri"/>
                <w:spacing w:val="-2"/>
                <w:sz w:val="24"/>
                <w:szCs w:val="24"/>
              </w:rPr>
              <w:t>Интернет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F67D17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03.06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right="512"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trHeight w:val="431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lastRenderedPageBreak/>
              <w:t>5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</w:t>
            </w:r>
            <w:r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русского</w:t>
            </w:r>
            <w:r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4"/>
                <w:sz w:val="24"/>
                <w:szCs w:val="24"/>
              </w:rPr>
              <w:t>языка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F67D17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06.06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right="512"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RPr="00F67D17" w:rsidTr="00F67D17">
        <w:trPr>
          <w:trHeight w:val="242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6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 ПДД,</w:t>
            </w:r>
            <w:r>
              <w:rPr>
                <w:rFonts w:eastAsia="Calibri"/>
                <w:spacing w:val="6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эстафеты по </w:t>
            </w:r>
            <w:r>
              <w:rPr>
                <w:rFonts w:eastAsia="Calibri"/>
                <w:spacing w:val="-5"/>
                <w:sz w:val="24"/>
                <w:szCs w:val="24"/>
              </w:rPr>
              <w:t>ПДД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F67D17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07.06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trHeight w:val="332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7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День </w:t>
            </w:r>
            <w:r>
              <w:rPr>
                <w:rFonts w:eastAsia="Calibri"/>
                <w:spacing w:val="-2"/>
                <w:sz w:val="24"/>
                <w:szCs w:val="24"/>
              </w:rPr>
              <w:t>семьи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8E2E3E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09</w:t>
            </w:r>
            <w:bookmarkStart w:id="0" w:name="_GoBack"/>
            <w:bookmarkEnd w:id="0"/>
            <w:r w:rsidR="00F67D17">
              <w:rPr>
                <w:rFonts w:eastAsia="Calibri"/>
                <w:sz w:val="24"/>
                <w:szCs w:val="24"/>
              </w:rPr>
              <w:t>.06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trHeight w:val="662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8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Спортивная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программа «Мы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за</w:t>
            </w:r>
            <w:r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ЗОЖ!» (День спорта)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10.06.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trHeight w:val="318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9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культуры</w:t>
            </w:r>
            <w:r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народов</w:t>
            </w:r>
            <w:r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Татарстана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13.06.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trHeight w:val="662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10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tabs>
                <w:tab w:val="left" w:pos="845"/>
                <w:tab w:val="left" w:pos="1973"/>
                <w:tab w:val="left" w:pos="3201"/>
              </w:tabs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4"/>
                <w:sz w:val="24"/>
                <w:szCs w:val="24"/>
              </w:rPr>
              <w:t>День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красоты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(Конкурс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красоты</w:t>
            </w:r>
          </w:p>
          <w:p w:rsidR="005244DC" w:rsidRDefault="005244DC">
            <w:pPr>
              <w:pStyle w:val="TableParagraph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«Мисс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Мистер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лето»)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15.06.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trHeight w:val="938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11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 w:right="4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 талантов, мероприятие, посвященное Году защитника Отечества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20.06.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trHeight w:val="1163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12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54" w:line="254" w:lineRule="auto"/>
              <w:ind w:left="9" w:right="2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Закрытие</w:t>
            </w:r>
            <w:r>
              <w:rPr>
                <w:rFonts w:eastAsia="Calibri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лагеря.</w:t>
            </w:r>
            <w:r>
              <w:rPr>
                <w:rFonts w:eastAsia="Calibri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Фестиваль</w:t>
            </w:r>
            <w:r>
              <w:rPr>
                <w:rFonts w:eastAsia="Calibri"/>
                <w:b/>
                <w:spacing w:val="-12"/>
                <w:sz w:val="24"/>
                <w:szCs w:val="24"/>
              </w:rPr>
              <w:t xml:space="preserve"> </w:t>
            </w:r>
            <w:r w:rsidR="00A61A59">
              <w:rPr>
                <w:rFonts w:eastAsia="Calibri"/>
                <w:b/>
                <w:sz w:val="24"/>
                <w:szCs w:val="24"/>
              </w:rPr>
              <w:t>«</w:t>
            </w:r>
            <w:r>
              <w:rPr>
                <w:rFonts w:eastAsia="Calibri"/>
                <w:b/>
                <w:sz w:val="24"/>
                <w:szCs w:val="24"/>
              </w:rPr>
              <w:t xml:space="preserve">Как здорово, что все мы здесь сегодня 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>собрались»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22.06.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trHeight w:val="334"/>
        </w:trPr>
        <w:tc>
          <w:tcPr>
            <w:tcW w:w="10158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54"/>
              <w:ind w:left="3766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2.3.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Модуль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«Отрядная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 xml:space="preserve"> работа»</w:t>
            </w:r>
          </w:p>
        </w:tc>
      </w:tr>
      <w:tr w:rsidR="005244DC" w:rsidTr="00F67D17">
        <w:trPr>
          <w:trHeight w:val="702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1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90" w:line="275" w:lineRule="exact"/>
              <w:ind w:left="8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Утренний</w:t>
            </w:r>
          </w:p>
          <w:p w:rsidR="005244DC" w:rsidRDefault="005244DC">
            <w:pPr>
              <w:pStyle w:val="TableParagraph"/>
              <w:tabs>
                <w:tab w:val="left" w:pos="2304"/>
              </w:tabs>
              <w:spacing w:line="275" w:lineRule="exact"/>
              <w:ind w:left="8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информационный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сбор отрядов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90"/>
              <w:ind w:left="16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trHeight w:val="662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2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tabs>
                <w:tab w:val="left" w:pos="1460"/>
                <w:tab w:val="left" w:pos="2524"/>
                <w:tab w:val="left" w:pos="2856"/>
              </w:tabs>
              <w:spacing w:before="47"/>
              <w:ind w:left="40" w:right="4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«Отрядный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огонек»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12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подведение </w:t>
            </w:r>
            <w:r>
              <w:rPr>
                <w:rFonts w:eastAsia="Calibri"/>
                <w:sz w:val="24"/>
                <w:szCs w:val="24"/>
              </w:rPr>
              <w:t>итогов дня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trHeight w:val="989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3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52"/>
              <w:ind w:left="9" w:right="23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день.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День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Защиты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 xml:space="preserve"> детей</w:t>
            </w:r>
          </w:p>
          <w:p w:rsidR="005244DC" w:rsidRDefault="005244DC">
            <w:pPr>
              <w:pStyle w:val="TableParagraph"/>
              <w:spacing w:before="1" w:line="254" w:lineRule="auto"/>
              <w:ind w:left="9" w:right="25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Подготовка</w:t>
            </w:r>
            <w:r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к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празднику</w:t>
            </w:r>
            <w:r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Дня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защиты </w:t>
            </w:r>
            <w:r>
              <w:rPr>
                <w:rFonts w:eastAsia="Calibri"/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4"/>
                <w:sz w:val="24"/>
                <w:szCs w:val="24"/>
              </w:rPr>
              <w:t>1день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right="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67D17" w:rsidTr="00F67D17">
        <w:trPr>
          <w:trHeight w:val="2502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F67D17" w:rsidRDefault="00F67D17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4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67D17" w:rsidRDefault="00F67D17">
            <w:pPr>
              <w:pStyle w:val="TableParagraph"/>
              <w:spacing w:before="52"/>
              <w:ind w:left="4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Познакомимся</w:t>
            </w:r>
            <w:r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>поближе</w:t>
            </w:r>
          </w:p>
          <w:p w:rsidR="00F67D17" w:rsidRDefault="00F67D17">
            <w:pPr>
              <w:pStyle w:val="TableParagraph"/>
              <w:spacing w:before="1" w:line="256" w:lineRule="auto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1.Праздник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Дружбы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(праздничный концерт к открытию).</w:t>
            </w:r>
          </w:p>
          <w:p w:rsidR="00F67D17" w:rsidRDefault="00F67D17">
            <w:pPr>
              <w:pStyle w:val="TableParagraph"/>
              <w:numPr>
                <w:ilvl w:val="0"/>
                <w:numId w:val="2"/>
              </w:numPr>
              <w:tabs>
                <w:tab w:val="left" w:pos="220"/>
              </w:tabs>
              <w:spacing w:before="170" w:line="256" w:lineRule="auto"/>
              <w:ind w:right="215"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</w:t>
            </w:r>
            <w:r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рисунков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</w:t>
            </w:r>
            <w:r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Символика</w:t>
            </w:r>
            <w:r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РФ и РТ»</w:t>
            </w:r>
          </w:p>
          <w:p w:rsidR="00F67D17" w:rsidRDefault="00F67D17">
            <w:pPr>
              <w:pStyle w:val="TableParagraph"/>
              <w:numPr>
                <w:ilvl w:val="0"/>
                <w:numId w:val="2"/>
              </w:numPr>
              <w:tabs>
                <w:tab w:val="left" w:pos="280"/>
              </w:tabs>
              <w:spacing w:line="275" w:lineRule="exact"/>
              <w:ind w:right="1052"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</w:t>
            </w:r>
            <w:r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презентация</w:t>
            </w:r>
            <w:r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«Год защитника Отечества</w:t>
            </w:r>
            <w:r>
              <w:rPr>
                <w:rFonts w:eastAsia="Calibri"/>
                <w:spacing w:val="-4"/>
                <w:sz w:val="24"/>
                <w:szCs w:val="24"/>
              </w:rPr>
              <w:t>».</w:t>
            </w:r>
          </w:p>
          <w:p w:rsidR="00F67D17" w:rsidRDefault="00F67D17" w:rsidP="00F67D17">
            <w:pPr>
              <w:pStyle w:val="TableParagraph"/>
              <w:numPr>
                <w:ilvl w:val="0"/>
                <w:numId w:val="2"/>
              </w:numPr>
              <w:tabs>
                <w:tab w:val="left" w:pos="220"/>
              </w:tabs>
              <w:ind w:left="220" w:hanging="18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Игра-тренинг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4"/>
                <w:sz w:val="24"/>
                <w:szCs w:val="24"/>
              </w:rPr>
              <w:t>БДД.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F67D17" w:rsidRDefault="00F67D17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 </w:t>
            </w:r>
            <w:r>
              <w:rPr>
                <w:rFonts w:eastAsia="Calibri"/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67D17" w:rsidRDefault="00F67D17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67D17" w:rsidRDefault="00F67D17">
            <w:pPr>
              <w:pStyle w:val="TableParagraph"/>
              <w:spacing w:before="47"/>
              <w:ind w:right="512"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67D17" w:rsidRDefault="00F67D17">
            <w:pPr>
              <w:pStyle w:val="TableParagraph"/>
              <w:spacing w:before="47"/>
              <w:ind w:right="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trHeight w:val="3184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5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52"/>
              <w:ind w:left="1269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День 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>выборов</w:t>
            </w:r>
          </w:p>
          <w:p w:rsidR="005244DC" w:rsidRDefault="005244DC">
            <w:pPr>
              <w:pStyle w:val="TableParagraph"/>
              <w:numPr>
                <w:ilvl w:val="0"/>
                <w:numId w:val="4"/>
              </w:numPr>
              <w:tabs>
                <w:tab w:val="left" w:pos="220"/>
              </w:tabs>
              <w:spacing w:line="254" w:lineRule="auto"/>
              <w:ind w:right="135"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Выборы</w:t>
            </w:r>
            <w:r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самоуправления</w:t>
            </w:r>
            <w:r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в</w:t>
            </w:r>
            <w:r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лагерной </w:t>
            </w:r>
            <w:r>
              <w:rPr>
                <w:rFonts w:eastAsia="Calibri"/>
                <w:spacing w:val="-2"/>
                <w:sz w:val="24"/>
                <w:szCs w:val="24"/>
              </w:rPr>
              <w:t>смене.</w:t>
            </w:r>
          </w:p>
          <w:p w:rsidR="005244DC" w:rsidRDefault="005244DC">
            <w:pPr>
              <w:pStyle w:val="TableParagraph"/>
              <w:numPr>
                <w:ilvl w:val="0"/>
                <w:numId w:val="4"/>
              </w:numPr>
              <w:tabs>
                <w:tab w:val="left" w:pos="280"/>
              </w:tabs>
              <w:spacing w:before="1"/>
              <w:ind w:left="280" w:hanging="2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Просветительское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мероприятие</w:t>
            </w:r>
          </w:p>
          <w:p w:rsidR="005244DC" w:rsidRDefault="005244DC">
            <w:pPr>
              <w:pStyle w:val="TableParagraph"/>
              <w:spacing w:before="19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«Три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главных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цвета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Родины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4"/>
                <w:sz w:val="24"/>
                <w:szCs w:val="24"/>
              </w:rPr>
              <w:t>моей»</w:t>
            </w:r>
          </w:p>
          <w:p w:rsidR="005244DC" w:rsidRDefault="005244DC">
            <w:pPr>
              <w:pStyle w:val="TableParagraph"/>
              <w:numPr>
                <w:ilvl w:val="0"/>
                <w:numId w:val="4"/>
              </w:numPr>
              <w:tabs>
                <w:tab w:val="left" w:pos="220"/>
              </w:tabs>
              <w:ind w:left="220" w:hanging="18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Занятие</w:t>
            </w:r>
            <w:r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по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изучению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правил</w:t>
            </w:r>
          </w:p>
          <w:p w:rsidR="005244DC" w:rsidRDefault="005244DC">
            <w:pPr>
              <w:pStyle w:val="TableParagraph"/>
              <w:spacing w:before="24" w:line="254" w:lineRule="auto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безопасного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поведения</w:t>
            </w:r>
            <w:r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на</w:t>
            </w:r>
            <w:r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дорогах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на </w:t>
            </w:r>
            <w:r>
              <w:rPr>
                <w:rFonts w:eastAsia="Calibri"/>
                <w:spacing w:val="-4"/>
                <w:sz w:val="24"/>
                <w:szCs w:val="24"/>
              </w:rPr>
              <w:t>тему</w:t>
            </w:r>
          </w:p>
          <w:p w:rsidR="005244DC" w:rsidRDefault="005244DC">
            <w:pPr>
              <w:pStyle w:val="TableParagraph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«Обязанности</w:t>
            </w:r>
            <w:r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пешеходов».</w:t>
            </w:r>
          </w:p>
          <w:p w:rsidR="005244DC" w:rsidRDefault="005244DC">
            <w:pPr>
              <w:pStyle w:val="TableParagraph"/>
              <w:numPr>
                <w:ilvl w:val="0"/>
                <w:numId w:val="4"/>
              </w:numPr>
              <w:tabs>
                <w:tab w:val="left" w:pos="220"/>
              </w:tabs>
              <w:spacing w:line="254" w:lineRule="auto"/>
              <w:ind w:right="982"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Флеш-моб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«Будь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здоровым! </w:t>
            </w:r>
            <w:r>
              <w:rPr>
                <w:rFonts w:eastAsia="Calibri"/>
                <w:spacing w:val="-2"/>
                <w:sz w:val="24"/>
                <w:szCs w:val="24"/>
              </w:rPr>
              <w:t>Танцуй!».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3 </w:t>
            </w:r>
            <w:r>
              <w:rPr>
                <w:rFonts w:eastAsia="Calibri"/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right="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trHeight w:val="5875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52"/>
              <w:ind w:left="1024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День 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>безопасности</w:t>
            </w:r>
          </w:p>
          <w:p w:rsidR="005244DC" w:rsidRDefault="005244DC">
            <w:pPr>
              <w:pStyle w:val="TableParagraph"/>
              <w:tabs>
                <w:tab w:val="left" w:pos="760"/>
              </w:tabs>
              <w:spacing w:before="1" w:line="256" w:lineRule="auto"/>
              <w:ind w:right="56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1.Минутка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здоровья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«Береги свою жизнь». Объектовая тренировка по эвакуации сотрудников и</w:t>
            </w:r>
          </w:p>
          <w:p w:rsidR="005244DC" w:rsidRDefault="005244DC" w:rsidP="005244DC">
            <w:pPr>
              <w:pStyle w:val="TableParagraph"/>
              <w:tabs>
                <w:tab w:val="left" w:pos="760"/>
              </w:tabs>
              <w:spacing w:line="254" w:lineRule="auto"/>
              <w:ind w:right="22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воспитанников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пришкольного </w:t>
            </w:r>
            <w:r>
              <w:rPr>
                <w:rFonts w:eastAsia="Calibri"/>
                <w:spacing w:val="-2"/>
                <w:sz w:val="24"/>
                <w:szCs w:val="24"/>
              </w:rPr>
              <w:t>лагеря.</w:t>
            </w:r>
          </w:p>
          <w:p w:rsidR="005244DC" w:rsidRDefault="005244DC">
            <w:pPr>
              <w:pStyle w:val="TableParagraph"/>
              <w:spacing w:line="256" w:lineRule="auto"/>
              <w:ind w:left="40" w:firstLine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2.Профилактическая</w:t>
            </w:r>
            <w:r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беседа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о</w:t>
            </w:r>
            <w:r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мерах противопожарной безопасности с</w:t>
            </w:r>
          </w:p>
          <w:p w:rsidR="005244DC" w:rsidRDefault="005244DC">
            <w:pPr>
              <w:pStyle w:val="TableParagraph"/>
              <w:spacing w:line="254" w:lineRule="auto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воспитанниками.</w:t>
            </w:r>
            <w:r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Средства</w:t>
            </w:r>
            <w:r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</w:t>
            </w:r>
            <w:r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способы </w:t>
            </w:r>
            <w:r>
              <w:rPr>
                <w:rFonts w:eastAsia="Calibri"/>
                <w:spacing w:val="-2"/>
                <w:sz w:val="24"/>
                <w:szCs w:val="24"/>
              </w:rPr>
              <w:t>пожаротушеия.</w:t>
            </w:r>
          </w:p>
          <w:p w:rsidR="005244DC" w:rsidRDefault="005244DC">
            <w:pPr>
              <w:pStyle w:val="TableParagraph"/>
              <w:spacing w:line="256" w:lineRule="auto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З. Выпуск тематических газет по профилактике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употребления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табака, психотропных веществ и</w:t>
            </w:r>
          </w:p>
          <w:p w:rsidR="005244DC" w:rsidRDefault="005244DC">
            <w:pPr>
              <w:pStyle w:val="TableParagraph"/>
              <w:spacing w:line="254" w:lineRule="auto"/>
              <w:ind w:left="40" w:right="636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формированию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здорового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образа </w:t>
            </w:r>
            <w:r>
              <w:rPr>
                <w:rFonts w:eastAsia="Calibri"/>
                <w:spacing w:val="-2"/>
                <w:sz w:val="24"/>
                <w:szCs w:val="24"/>
              </w:rPr>
              <w:t>жизни.</w:t>
            </w:r>
          </w:p>
          <w:p w:rsidR="003D1FD4" w:rsidRDefault="003D1FD4" w:rsidP="003D1FD4">
            <w:pPr>
              <w:pStyle w:val="TableParagraph"/>
              <w:spacing w:before="170" w:line="259" w:lineRule="auto"/>
              <w:ind w:left="40" w:right="113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4.Инструктажи по технике безопасности.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«Перекресток</w:t>
            </w:r>
          </w:p>
          <w:p w:rsidR="003D1FD4" w:rsidRDefault="003D1FD4" w:rsidP="003D1FD4">
            <w:pPr>
              <w:pStyle w:val="TableParagraph"/>
              <w:spacing w:line="254" w:lineRule="auto"/>
              <w:ind w:left="40" w:right="636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безопасности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на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экологической тропе»-беседа о ПДД.</w:t>
            </w:r>
          </w:p>
          <w:p w:rsidR="003D1FD4" w:rsidRDefault="003D1FD4" w:rsidP="003D1FD4">
            <w:pPr>
              <w:pStyle w:val="TableParagraph"/>
              <w:spacing w:line="254" w:lineRule="auto"/>
              <w:ind w:left="40" w:right="63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4 </w:t>
            </w:r>
            <w:r>
              <w:rPr>
                <w:rFonts w:eastAsia="Calibri"/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right="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</w:p>
        </w:tc>
      </w:tr>
      <w:tr w:rsidR="003D1FD4" w:rsidTr="003D1FD4">
        <w:trPr>
          <w:trHeight w:val="1803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D1FD4" w:rsidRDefault="003D1FD4" w:rsidP="00F67D17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7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1FD4" w:rsidRDefault="003D1FD4" w:rsidP="00F67D17">
            <w:pPr>
              <w:pStyle w:val="TableParagraph"/>
              <w:spacing w:before="52"/>
              <w:ind w:left="638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День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защитников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 xml:space="preserve"> страны</w:t>
            </w:r>
          </w:p>
          <w:p w:rsidR="003D1FD4" w:rsidRDefault="003D1FD4" w:rsidP="00F67D17">
            <w:pPr>
              <w:pStyle w:val="TableParagraph"/>
              <w:numPr>
                <w:ilvl w:val="0"/>
                <w:numId w:val="6"/>
              </w:numPr>
              <w:tabs>
                <w:tab w:val="left" w:pos="220"/>
              </w:tabs>
              <w:ind w:left="220" w:hanging="18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Экскурсия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в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школьный</w:t>
            </w:r>
          </w:p>
          <w:p w:rsidR="003D1FD4" w:rsidRDefault="003D1FD4" w:rsidP="00F67D17">
            <w:pPr>
              <w:pStyle w:val="TableParagraph"/>
              <w:spacing w:before="1" w:line="254" w:lineRule="auto"/>
              <w:ind w:left="40" w:right="636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музей</w:t>
            </w:r>
            <w:r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«Есть</w:t>
            </w:r>
            <w:r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такая профессия - Родину защищать»</w:t>
            </w:r>
          </w:p>
          <w:p w:rsidR="003D1FD4" w:rsidRDefault="003D1FD4" w:rsidP="003D1FD4">
            <w:pPr>
              <w:pStyle w:val="TableParagraph"/>
              <w:numPr>
                <w:ilvl w:val="0"/>
                <w:numId w:val="6"/>
              </w:numPr>
              <w:tabs>
                <w:tab w:val="left" w:pos="218"/>
              </w:tabs>
              <w:spacing w:line="254" w:lineRule="auto"/>
              <w:ind w:left="40" w:right="218"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«Наши</w:t>
            </w:r>
            <w:r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земляки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–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участники </w:t>
            </w:r>
            <w:r>
              <w:rPr>
                <w:rFonts w:eastAsia="Calibri"/>
                <w:spacing w:val="-2"/>
                <w:sz w:val="24"/>
                <w:szCs w:val="24"/>
              </w:rPr>
              <w:t>ВОВ и СВО».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D1FD4" w:rsidRDefault="003D1FD4" w:rsidP="00F67D17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5 </w:t>
            </w:r>
            <w:r>
              <w:rPr>
                <w:rFonts w:eastAsia="Calibri"/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1FD4" w:rsidRDefault="003D1FD4" w:rsidP="00F67D17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D1FD4" w:rsidRDefault="003D1FD4" w:rsidP="00F67D17">
            <w:pPr>
              <w:pStyle w:val="TableParagraph"/>
              <w:spacing w:before="47"/>
              <w:ind w:right="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D1FD4" w:rsidRDefault="003D1FD4" w:rsidP="00F67D17">
            <w:pPr>
              <w:pStyle w:val="TableParagraph"/>
              <w:spacing w:before="47"/>
              <w:ind w:right="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3D1FD4">
        <w:trPr>
          <w:trHeight w:val="2395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8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52"/>
              <w:ind w:left="897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День</w:t>
            </w:r>
            <w:r>
              <w:rPr>
                <w:rFonts w:eastAsia="Calibr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русского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4"/>
                <w:sz w:val="24"/>
                <w:szCs w:val="24"/>
              </w:rPr>
              <w:t>языка</w:t>
            </w:r>
          </w:p>
          <w:p w:rsidR="005244DC" w:rsidRDefault="005244DC">
            <w:pPr>
              <w:pStyle w:val="TableParagraph"/>
              <w:numPr>
                <w:ilvl w:val="0"/>
                <w:numId w:val="8"/>
              </w:numPr>
              <w:tabs>
                <w:tab w:val="left" w:pos="220"/>
              </w:tabs>
              <w:spacing w:before="1" w:line="254" w:lineRule="auto"/>
              <w:ind w:right="386"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Просмотр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видеоролика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«История. Русский язык. Пушкин А.С.».</w:t>
            </w:r>
          </w:p>
          <w:p w:rsidR="005244DC" w:rsidRDefault="005244DC">
            <w:pPr>
              <w:pStyle w:val="TableParagraph"/>
              <w:numPr>
                <w:ilvl w:val="0"/>
                <w:numId w:val="8"/>
              </w:numPr>
              <w:tabs>
                <w:tab w:val="left" w:pos="220"/>
              </w:tabs>
              <w:spacing w:line="254" w:lineRule="auto"/>
              <w:ind w:right="708"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Викторина</w:t>
            </w:r>
            <w:r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«Мы</w:t>
            </w:r>
            <w:r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любим</w:t>
            </w:r>
            <w:r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сказки 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Пушкина». </w:t>
            </w:r>
          </w:p>
          <w:p w:rsidR="005244DC" w:rsidRDefault="005244DC">
            <w:pPr>
              <w:pStyle w:val="TableParagraph"/>
              <w:numPr>
                <w:ilvl w:val="0"/>
                <w:numId w:val="8"/>
              </w:numPr>
              <w:tabs>
                <w:tab w:val="left" w:pos="22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3. Праздник Акатуй                            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   </w:t>
            </w:r>
            <w:r>
              <w:rPr>
                <w:rFonts w:eastAsia="Calibri"/>
                <w:sz w:val="24"/>
                <w:szCs w:val="24"/>
              </w:rPr>
              <w:t xml:space="preserve"> 4. Конкурс</w:t>
            </w:r>
            <w:r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рисунков</w:t>
            </w:r>
            <w:r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по</w:t>
            </w:r>
            <w:r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произведениям А.С. Пушкина.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6 </w:t>
            </w:r>
            <w:r>
              <w:rPr>
                <w:rFonts w:eastAsia="Calibri"/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3D1FD4">
        <w:trPr>
          <w:trHeight w:val="1975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9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52" w:line="504" w:lineRule="auto"/>
              <w:ind w:left="1146" w:right="929" w:hanging="228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«Безопасное</w:t>
            </w:r>
            <w:r>
              <w:rPr>
                <w:rFonts w:eastAsia="Calibri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 xml:space="preserve">колесо» </w:t>
            </w:r>
            <w:r w:rsidR="003D1FD4">
              <w:rPr>
                <w:rFonts w:eastAsia="Calibri"/>
                <w:b/>
                <w:sz w:val="24"/>
                <w:szCs w:val="24"/>
              </w:rPr>
              <w:t>Д</w:t>
            </w:r>
            <w:r>
              <w:rPr>
                <w:rFonts w:eastAsia="Calibri"/>
                <w:b/>
                <w:sz w:val="24"/>
                <w:szCs w:val="24"/>
              </w:rPr>
              <w:t>ень правил ДД</w:t>
            </w:r>
          </w:p>
          <w:p w:rsidR="005244DC" w:rsidRDefault="005244DC">
            <w:pPr>
              <w:pStyle w:val="TableParagraph"/>
              <w:numPr>
                <w:ilvl w:val="0"/>
                <w:numId w:val="10"/>
              </w:numPr>
              <w:tabs>
                <w:tab w:val="left" w:pos="218"/>
              </w:tabs>
              <w:spacing w:line="267" w:lineRule="exact"/>
              <w:ind w:left="218" w:hanging="17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Беседы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«Твой</w:t>
            </w:r>
            <w:r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друг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велосипед»</w:t>
            </w:r>
          </w:p>
          <w:p w:rsidR="005244DC" w:rsidRDefault="005244DC">
            <w:pPr>
              <w:pStyle w:val="TableParagraph"/>
              <w:numPr>
                <w:ilvl w:val="0"/>
                <w:numId w:val="10"/>
              </w:numPr>
              <w:tabs>
                <w:tab w:val="left" w:pos="280"/>
              </w:tabs>
              <w:ind w:left="280" w:hanging="2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Игра по правилам БДД</w:t>
            </w:r>
          </w:p>
          <w:p w:rsidR="005244DC" w:rsidRDefault="005244DC">
            <w:pPr>
              <w:pStyle w:val="TableParagraph"/>
              <w:numPr>
                <w:ilvl w:val="0"/>
                <w:numId w:val="10"/>
              </w:numPr>
              <w:tabs>
                <w:tab w:val="left" w:pos="220"/>
              </w:tabs>
              <w:spacing w:line="254" w:lineRule="auto"/>
              <w:ind w:left="40" w:right="518"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детского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рисунка</w:t>
            </w:r>
            <w:r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«Мой друг светофор».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7 </w:t>
            </w:r>
            <w:r>
              <w:rPr>
                <w:rFonts w:eastAsia="Calibri"/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3D1FD4">
        <w:trPr>
          <w:trHeight w:val="2301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lastRenderedPageBreak/>
              <w:t>10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52" w:line="499" w:lineRule="auto"/>
              <w:ind w:left="1403" w:hanging="1131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«Возьмем</w:t>
            </w:r>
            <w:r>
              <w:rPr>
                <w:rFonts w:eastAsia="Calibri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в</w:t>
            </w:r>
            <w:r>
              <w:rPr>
                <w:rFonts w:eastAsia="Calibri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союзники</w:t>
            </w:r>
            <w:r>
              <w:rPr>
                <w:rFonts w:eastAsia="Calibri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природу!» День Земли</w:t>
            </w:r>
          </w:p>
          <w:p w:rsidR="005244DC" w:rsidRDefault="005244DC">
            <w:pPr>
              <w:pStyle w:val="TableParagraph"/>
              <w:numPr>
                <w:ilvl w:val="0"/>
                <w:numId w:val="12"/>
              </w:numPr>
              <w:tabs>
                <w:tab w:val="left" w:pos="218"/>
              </w:tabs>
              <w:spacing w:line="272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Инструктаж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«Безопасность».</w:t>
            </w:r>
          </w:p>
          <w:p w:rsidR="005244DC" w:rsidRDefault="005244DC">
            <w:pPr>
              <w:pStyle w:val="TableParagraph"/>
              <w:numPr>
                <w:ilvl w:val="0"/>
                <w:numId w:val="12"/>
              </w:numPr>
              <w:tabs>
                <w:tab w:val="left" w:pos="28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Экскурсия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на площадь Акатуя, </w:t>
            </w:r>
          </w:p>
          <w:p w:rsidR="005244DC" w:rsidRDefault="005244DC">
            <w:pPr>
              <w:pStyle w:val="TableParagraph"/>
              <w:spacing w:before="16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Сбор мусора и 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природных </w:t>
            </w:r>
            <w:r>
              <w:rPr>
                <w:rFonts w:eastAsia="Calibri"/>
                <w:spacing w:val="-2"/>
                <w:sz w:val="24"/>
                <w:szCs w:val="24"/>
              </w:rPr>
              <w:t>материалов.</w:t>
            </w:r>
          </w:p>
          <w:p w:rsidR="005244DC" w:rsidRDefault="005244DC">
            <w:pPr>
              <w:pStyle w:val="TableParagraph"/>
              <w:numPr>
                <w:ilvl w:val="0"/>
                <w:numId w:val="12"/>
              </w:numPr>
              <w:tabs>
                <w:tab w:val="left" w:pos="280"/>
              </w:tabs>
              <w:spacing w:line="254" w:lineRule="auto"/>
              <w:ind w:right="121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Изготовление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поделок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из природного материала.</w:t>
            </w:r>
          </w:p>
          <w:p w:rsidR="005244DC" w:rsidRDefault="005244DC">
            <w:pPr>
              <w:pStyle w:val="TableParagraph"/>
              <w:numPr>
                <w:ilvl w:val="0"/>
                <w:numId w:val="12"/>
              </w:numPr>
              <w:tabs>
                <w:tab w:val="left" w:pos="28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Закрытие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недели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4"/>
                <w:sz w:val="24"/>
                <w:szCs w:val="24"/>
              </w:rPr>
              <w:t>БДД.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8 </w:t>
            </w:r>
            <w:r>
              <w:rPr>
                <w:rFonts w:eastAsia="Calibri"/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F67D17">
        <w:trPr>
          <w:trHeight w:val="1380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16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11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52"/>
              <w:ind w:left="9" w:right="23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День 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>семьи</w:t>
            </w:r>
          </w:p>
          <w:p w:rsidR="005244DC" w:rsidRDefault="005244DC">
            <w:pPr>
              <w:pStyle w:val="TableParagraph"/>
              <w:numPr>
                <w:ilvl w:val="0"/>
                <w:numId w:val="14"/>
              </w:numPr>
              <w:tabs>
                <w:tab w:val="left" w:pos="34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«Моя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семья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–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моя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опора»</w:t>
            </w:r>
          </w:p>
          <w:p w:rsidR="005244DC" w:rsidRDefault="005244DC">
            <w:pPr>
              <w:pStyle w:val="TableParagraph"/>
              <w:numPr>
                <w:ilvl w:val="0"/>
                <w:numId w:val="14"/>
              </w:numPr>
              <w:tabs>
                <w:tab w:val="left" w:pos="280"/>
              </w:tabs>
              <w:ind w:left="280" w:hanging="2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</w:t>
            </w:r>
            <w:r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рисунков «В</w:t>
            </w:r>
            <w:r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кругу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семьи»</w:t>
            </w:r>
          </w:p>
          <w:p w:rsidR="005244DC" w:rsidRDefault="005244DC">
            <w:pPr>
              <w:pStyle w:val="TableParagraph"/>
              <w:numPr>
                <w:ilvl w:val="0"/>
                <w:numId w:val="14"/>
              </w:numPr>
              <w:tabs>
                <w:tab w:val="left" w:pos="280"/>
              </w:tabs>
              <w:ind w:left="280" w:hanging="2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Просмотр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фильма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0"/>
                <w:sz w:val="24"/>
                <w:szCs w:val="24"/>
              </w:rPr>
              <w:t>…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9 </w:t>
            </w:r>
            <w:r>
              <w:rPr>
                <w:rFonts w:eastAsia="Calibri"/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right="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trHeight w:val="1627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16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12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54" w:line="254" w:lineRule="auto"/>
              <w:ind w:left="9" w:right="2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«Солнце,</w:t>
            </w:r>
            <w:r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воздух</w:t>
            </w:r>
            <w:r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и</w:t>
            </w:r>
            <w:r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вода</w:t>
            </w:r>
            <w:r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-</w:t>
            </w:r>
            <w:r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наши лучшие друзья!»</w:t>
            </w:r>
          </w:p>
          <w:p w:rsidR="005244DC" w:rsidRDefault="005244DC">
            <w:pPr>
              <w:pStyle w:val="TableParagraph"/>
              <w:ind w:left="9" w:right="2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День 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>здоровья</w:t>
            </w:r>
          </w:p>
          <w:p w:rsidR="005244DC" w:rsidRDefault="005244DC">
            <w:pPr>
              <w:pStyle w:val="TableParagraph"/>
              <w:numPr>
                <w:ilvl w:val="0"/>
                <w:numId w:val="16"/>
              </w:numPr>
              <w:tabs>
                <w:tab w:val="left" w:pos="218"/>
              </w:tabs>
              <w:spacing w:before="1"/>
              <w:ind w:left="218" w:hanging="17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«Гигиена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–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друг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Здоровья».</w:t>
            </w:r>
          </w:p>
          <w:p w:rsidR="005244DC" w:rsidRDefault="005244DC">
            <w:pPr>
              <w:pStyle w:val="TableParagraph"/>
              <w:numPr>
                <w:ilvl w:val="0"/>
                <w:numId w:val="16"/>
              </w:numPr>
              <w:tabs>
                <w:tab w:val="left" w:pos="220"/>
              </w:tabs>
              <w:ind w:left="220" w:hanging="18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рисунков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«Я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за</w:t>
            </w:r>
            <w:r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4"/>
                <w:sz w:val="24"/>
                <w:szCs w:val="24"/>
              </w:rPr>
              <w:t>ЗОЖ».</w:t>
            </w:r>
          </w:p>
          <w:p w:rsidR="005244DC" w:rsidRDefault="005244DC">
            <w:pPr>
              <w:pStyle w:val="TableParagraph"/>
              <w:numPr>
                <w:ilvl w:val="0"/>
                <w:numId w:val="16"/>
              </w:numPr>
              <w:tabs>
                <w:tab w:val="left" w:pos="220"/>
              </w:tabs>
              <w:spacing w:before="1"/>
              <w:ind w:left="220" w:hanging="18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Веселые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старты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10 </w:t>
            </w:r>
            <w:r>
              <w:rPr>
                <w:rFonts w:eastAsia="Calibri"/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right="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trHeight w:val="1495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16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13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52"/>
              <w:ind w:left="1017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День</w:t>
            </w:r>
            <w:r>
              <w:rPr>
                <w:rFonts w:eastAsia="Calibr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родного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4"/>
                <w:sz w:val="24"/>
                <w:szCs w:val="24"/>
              </w:rPr>
              <w:t>края</w:t>
            </w:r>
          </w:p>
          <w:p w:rsidR="005244DC" w:rsidRDefault="005244DC">
            <w:pPr>
              <w:pStyle w:val="TableParagraph"/>
              <w:numPr>
                <w:ilvl w:val="0"/>
                <w:numId w:val="18"/>
              </w:numPr>
              <w:tabs>
                <w:tab w:val="left" w:pos="220"/>
              </w:tabs>
              <w:spacing w:before="1" w:line="256" w:lineRule="auto"/>
              <w:ind w:right="1529"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Экскурсия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в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музей им. П.В. Дементьева</w:t>
            </w:r>
          </w:p>
          <w:p w:rsidR="005244DC" w:rsidRDefault="005244DC">
            <w:pPr>
              <w:pStyle w:val="TableParagraph"/>
              <w:numPr>
                <w:ilvl w:val="0"/>
                <w:numId w:val="18"/>
              </w:numPr>
              <w:tabs>
                <w:tab w:val="left" w:pos="280"/>
              </w:tabs>
              <w:spacing w:line="275" w:lineRule="exact"/>
              <w:ind w:left="280" w:hanging="2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Просмотр</w:t>
            </w:r>
            <w:r>
              <w:rPr>
                <w:rFonts w:eastAsia="Calibri"/>
                <w:sz w:val="24"/>
                <w:szCs w:val="24"/>
              </w:rPr>
              <w:t xml:space="preserve"> презентации  «Растительный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мир родного края»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11 </w:t>
            </w:r>
            <w:r>
              <w:rPr>
                <w:rFonts w:eastAsia="Calibri"/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right="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right="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trHeight w:val="2637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16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14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52" w:line="504" w:lineRule="auto"/>
              <w:ind w:left="1360" w:right="636" w:hanging="576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«Моя</w:t>
            </w:r>
            <w:r>
              <w:rPr>
                <w:rFonts w:eastAsia="Calibri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Родина</w:t>
            </w:r>
            <w:r>
              <w:rPr>
                <w:rFonts w:eastAsia="Calibri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-</w:t>
            </w:r>
            <w:r>
              <w:rPr>
                <w:rFonts w:eastAsia="Calibri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Россия» День России</w:t>
            </w:r>
          </w:p>
          <w:p w:rsidR="005244DC" w:rsidRDefault="005244DC">
            <w:pPr>
              <w:pStyle w:val="TableParagraph"/>
              <w:numPr>
                <w:ilvl w:val="0"/>
                <w:numId w:val="20"/>
              </w:numPr>
              <w:tabs>
                <w:tab w:val="left" w:pos="218"/>
              </w:tabs>
              <w:spacing w:line="266" w:lineRule="exact"/>
              <w:ind w:left="218" w:hanging="17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«Моя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Родина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Россия».</w:t>
            </w:r>
          </w:p>
          <w:p w:rsidR="005244DC" w:rsidRDefault="005244DC">
            <w:pPr>
              <w:pStyle w:val="TableParagraph"/>
              <w:numPr>
                <w:ilvl w:val="0"/>
                <w:numId w:val="20"/>
              </w:numPr>
              <w:tabs>
                <w:tab w:val="left" w:pos="220"/>
              </w:tabs>
              <w:spacing w:line="254" w:lineRule="auto"/>
              <w:ind w:left="40" w:right="886"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</w:t>
            </w:r>
            <w:r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рисунков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«Я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живу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в </w:t>
            </w:r>
            <w:r>
              <w:rPr>
                <w:rFonts w:eastAsia="Calibri"/>
                <w:spacing w:val="-2"/>
                <w:sz w:val="24"/>
                <w:szCs w:val="24"/>
              </w:rPr>
              <w:t>России».</w:t>
            </w:r>
          </w:p>
          <w:p w:rsidR="005244DC" w:rsidRDefault="005244DC">
            <w:pPr>
              <w:pStyle w:val="TableParagraph"/>
              <w:numPr>
                <w:ilvl w:val="0"/>
                <w:numId w:val="20"/>
              </w:numPr>
              <w:tabs>
                <w:tab w:val="left" w:pos="280"/>
              </w:tabs>
              <w:ind w:left="280" w:hanging="2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песни о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Родине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12 </w:t>
            </w:r>
            <w:r>
              <w:rPr>
                <w:rFonts w:eastAsia="Calibri"/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2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right="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right="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gridAfter w:val="2"/>
          <w:wAfter w:w="489" w:type="dxa"/>
          <w:trHeight w:val="2224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16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15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52" w:line="504" w:lineRule="auto"/>
              <w:ind w:left="729" w:right="447" w:hanging="296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«Я</w:t>
            </w:r>
            <w:r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люблю</w:t>
            </w:r>
            <w:r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свой</w:t>
            </w:r>
            <w:r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край</w:t>
            </w:r>
            <w:r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родной» День культуры народов</w:t>
            </w:r>
          </w:p>
          <w:p w:rsidR="005244DC" w:rsidRDefault="005244DC">
            <w:pPr>
              <w:pStyle w:val="TableParagraph"/>
              <w:numPr>
                <w:ilvl w:val="0"/>
                <w:numId w:val="22"/>
              </w:numPr>
              <w:tabs>
                <w:tab w:val="left" w:pos="218"/>
              </w:tabs>
              <w:spacing w:line="269" w:lineRule="exact"/>
              <w:ind w:left="218" w:hanging="17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«Знай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люби</w:t>
            </w:r>
            <w:r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свой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край».</w:t>
            </w:r>
          </w:p>
          <w:p w:rsidR="005244DC" w:rsidRPr="003D1FD4" w:rsidRDefault="005244DC" w:rsidP="003D1FD4">
            <w:pPr>
              <w:pStyle w:val="TableParagraph"/>
              <w:numPr>
                <w:ilvl w:val="0"/>
                <w:numId w:val="22"/>
              </w:numPr>
              <w:tabs>
                <w:tab w:val="left" w:pos="220"/>
                <w:tab w:val="left" w:pos="808"/>
              </w:tabs>
              <w:spacing w:before="1" w:line="362" w:lineRule="auto"/>
              <w:ind w:left="808" w:right="1227" w:hanging="76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Игры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народов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Татарстана (татар, чуваш). 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13 </w:t>
            </w:r>
            <w:r>
              <w:rPr>
                <w:rFonts w:eastAsia="Calibri"/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right="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right="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gridAfter w:val="2"/>
          <w:wAfter w:w="489" w:type="dxa"/>
          <w:trHeight w:val="1321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16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16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52"/>
              <w:ind w:left="4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День </w:t>
            </w:r>
            <w:r>
              <w:rPr>
                <w:rFonts w:eastAsia="Calibri"/>
                <w:b/>
                <w:spacing w:val="-4"/>
                <w:sz w:val="24"/>
                <w:szCs w:val="24"/>
              </w:rPr>
              <w:t>воды</w:t>
            </w:r>
          </w:p>
          <w:p w:rsidR="005244DC" w:rsidRDefault="005244DC">
            <w:pPr>
              <w:pStyle w:val="TableParagraph"/>
              <w:numPr>
                <w:ilvl w:val="0"/>
                <w:numId w:val="24"/>
              </w:numPr>
              <w:tabs>
                <w:tab w:val="left" w:pos="486"/>
                <w:tab w:val="left" w:pos="1441"/>
                <w:tab w:val="left" w:pos="1980"/>
                <w:tab w:val="left" w:pos="3211"/>
                <w:tab w:val="left" w:pos="3916"/>
              </w:tabs>
              <w:spacing w:before="1" w:line="256" w:lineRule="auto"/>
              <w:ind w:right="50"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Беседа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6"/>
                <w:sz w:val="24"/>
                <w:szCs w:val="24"/>
              </w:rPr>
              <w:t>«В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здоровом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4"/>
                <w:sz w:val="24"/>
                <w:szCs w:val="24"/>
              </w:rPr>
              <w:t>теле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10"/>
                <w:sz w:val="24"/>
                <w:szCs w:val="24"/>
              </w:rPr>
              <w:t xml:space="preserve">– </w:t>
            </w:r>
            <w:r>
              <w:rPr>
                <w:rFonts w:eastAsia="Calibri"/>
                <w:sz w:val="24"/>
                <w:szCs w:val="24"/>
              </w:rPr>
              <w:t>здоровый дух».</w:t>
            </w:r>
          </w:p>
          <w:p w:rsidR="005244DC" w:rsidRDefault="005244DC">
            <w:pPr>
              <w:pStyle w:val="TableParagraph"/>
              <w:numPr>
                <w:ilvl w:val="0"/>
                <w:numId w:val="24"/>
              </w:numPr>
              <w:tabs>
                <w:tab w:val="left" w:pos="220"/>
              </w:tabs>
              <w:ind w:left="220" w:hanging="18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Посещение</w:t>
            </w:r>
            <w:r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бассейна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«Акчарлак».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14 </w:t>
            </w:r>
            <w:r>
              <w:rPr>
                <w:rFonts w:eastAsia="Calibri"/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right="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right="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gridAfter w:val="2"/>
          <w:wAfter w:w="489" w:type="dxa"/>
          <w:trHeight w:val="2544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16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lastRenderedPageBreak/>
              <w:t>17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52"/>
              <w:ind w:left="4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День 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>красоты</w:t>
            </w:r>
          </w:p>
          <w:p w:rsidR="005244DC" w:rsidRDefault="005244DC">
            <w:pPr>
              <w:pStyle w:val="TableParagraph"/>
              <w:numPr>
                <w:ilvl w:val="0"/>
                <w:numId w:val="26"/>
              </w:numPr>
              <w:tabs>
                <w:tab w:val="left" w:pos="220"/>
              </w:tabs>
              <w:ind w:left="220" w:hanging="18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Подготовка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к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конкурсу</w:t>
            </w:r>
            <w:r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красоты.</w:t>
            </w:r>
          </w:p>
          <w:p w:rsidR="005244DC" w:rsidRDefault="005244DC">
            <w:pPr>
              <w:pStyle w:val="TableParagraph"/>
              <w:numPr>
                <w:ilvl w:val="0"/>
                <w:numId w:val="26"/>
              </w:numPr>
              <w:tabs>
                <w:tab w:val="left" w:pos="100"/>
                <w:tab w:val="left" w:pos="220"/>
              </w:tabs>
              <w:spacing w:line="504" w:lineRule="auto"/>
              <w:ind w:left="100" w:right="1180" w:hanging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красоты</w:t>
            </w:r>
            <w:r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«Мисс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 Мистер лето».</w:t>
            </w:r>
          </w:p>
          <w:p w:rsidR="005244DC" w:rsidRDefault="005244DC">
            <w:pPr>
              <w:pStyle w:val="TableParagraph"/>
              <w:numPr>
                <w:ilvl w:val="0"/>
                <w:numId w:val="26"/>
              </w:numPr>
              <w:tabs>
                <w:tab w:val="left" w:pos="100"/>
                <w:tab w:val="left" w:pos="220"/>
              </w:tabs>
              <w:spacing w:line="499" w:lineRule="auto"/>
              <w:ind w:left="100" w:right="1099" w:hanging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Просмотр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мультфильмов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и </w:t>
            </w:r>
            <w:r>
              <w:rPr>
                <w:rFonts w:eastAsia="Calibri"/>
                <w:spacing w:val="-2"/>
                <w:sz w:val="24"/>
                <w:szCs w:val="24"/>
              </w:rPr>
              <w:t>кинофильмов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15 </w:t>
            </w:r>
            <w:r>
              <w:rPr>
                <w:rFonts w:eastAsia="Calibri"/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right="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right="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gridAfter w:val="2"/>
          <w:wAfter w:w="489" w:type="dxa"/>
          <w:trHeight w:val="1056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16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18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52"/>
              <w:ind w:left="4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День</w:t>
            </w:r>
            <w:r>
              <w:rPr>
                <w:rFonts w:eastAsia="Calibr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малой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 xml:space="preserve"> Родины</w:t>
            </w:r>
          </w:p>
          <w:p w:rsidR="005244DC" w:rsidRDefault="005244DC">
            <w:pPr>
              <w:pStyle w:val="TableParagraph"/>
              <w:tabs>
                <w:tab w:val="left" w:pos="1155"/>
                <w:tab w:val="left" w:pos="2551"/>
                <w:tab w:val="left" w:pos="2918"/>
                <w:tab w:val="left" w:pos="3566"/>
              </w:tabs>
              <w:spacing w:line="254" w:lineRule="auto"/>
              <w:ind w:left="40" w:right="50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1.Беседа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«Татарстан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10"/>
                <w:sz w:val="24"/>
                <w:szCs w:val="24"/>
              </w:rPr>
              <w:t>–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4"/>
                <w:sz w:val="24"/>
                <w:szCs w:val="24"/>
              </w:rPr>
              <w:t>мой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4"/>
                <w:sz w:val="24"/>
                <w:szCs w:val="24"/>
              </w:rPr>
              <w:t xml:space="preserve">край </w:t>
            </w:r>
            <w:r>
              <w:rPr>
                <w:rFonts w:eastAsia="Calibri"/>
                <w:spacing w:val="-2"/>
                <w:sz w:val="24"/>
                <w:szCs w:val="24"/>
              </w:rPr>
              <w:t>родной»</w:t>
            </w:r>
          </w:p>
          <w:p w:rsidR="00D155C8" w:rsidRPr="00D155C8" w:rsidRDefault="00D155C8" w:rsidP="00D155C8">
            <w:pPr>
              <w:pStyle w:val="TableParagraph"/>
              <w:tabs>
                <w:tab w:val="left" w:pos="1155"/>
                <w:tab w:val="left" w:pos="2551"/>
                <w:tab w:val="left" w:pos="2918"/>
                <w:tab w:val="left" w:pos="3566"/>
              </w:tabs>
              <w:spacing w:line="254" w:lineRule="auto"/>
              <w:ind w:left="40" w:right="50"/>
              <w:rPr>
                <w:rFonts w:eastAsia="Calibri"/>
                <w:sz w:val="24"/>
                <w:szCs w:val="24"/>
              </w:rPr>
            </w:pPr>
            <w:r w:rsidRPr="00D155C8">
              <w:rPr>
                <w:rFonts w:eastAsia="Calibri"/>
                <w:sz w:val="24"/>
                <w:szCs w:val="24"/>
              </w:rPr>
              <w:t>2.Игры</w:t>
            </w:r>
            <w:r w:rsidRPr="00D155C8">
              <w:rPr>
                <w:rFonts w:eastAsia="Calibri"/>
                <w:sz w:val="24"/>
                <w:szCs w:val="24"/>
              </w:rPr>
              <w:tab/>
              <w:t>народов</w:t>
            </w:r>
            <w:r w:rsidRPr="00D155C8">
              <w:rPr>
                <w:rFonts w:eastAsia="Calibri"/>
                <w:sz w:val="24"/>
                <w:szCs w:val="24"/>
              </w:rPr>
              <w:tab/>
              <w:t>Татарстана. Чувашские народные игры.</w:t>
            </w:r>
          </w:p>
          <w:p w:rsidR="00D155C8" w:rsidRDefault="00D155C8" w:rsidP="00D155C8">
            <w:pPr>
              <w:pStyle w:val="TableParagraph"/>
              <w:tabs>
                <w:tab w:val="left" w:pos="1155"/>
                <w:tab w:val="left" w:pos="2551"/>
                <w:tab w:val="left" w:pos="2918"/>
                <w:tab w:val="left" w:pos="3566"/>
              </w:tabs>
              <w:spacing w:line="254" w:lineRule="auto"/>
              <w:ind w:left="40" w:right="5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Pr="00D155C8">
              <w:rPr>
                <w:rFonts w:eastAsia="Calibri"/>
                <w:sz w:val="24"/>
                <w:szCs w:val="24"/>
              </w:rPr>
              <w:t xml:space="preserve"> Веселые игры и конкурсы.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rPr>
                <w:rFonts w:eastAsia="Calibri"/>
                <w:sz w:val="24"/>
                <w:szCs w:val="24"/>
              </w:rPr>
            </w:pPr>
          </w:p>
          <w:p w:rsidR="005244DC" w:rsidRDefault="005244DC">
            <w:pPr>
              <w:pStyle w:val="TableParagraph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16 </w:t>
            </w:r>
            <w:r>
              <w:rPr>
                <w:rFonts w:eastAsia="Calibri"/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right="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right="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gridAfter w:val="1"/>
          <w:wAfter w:w="434" w:type="dxa"/>
          <w:trHeight w:val="2087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16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19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52" w:line="499" w:lineRule="auto"/>
              <w:ind w:left="40" w:right="1134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«Мы</w:t>
            </w:r>
            <w:r>
              <w:rPr>
                <w:rFonts w:eastAsia="Calibri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–</w:t>
            </w:r>
            <w:r>
              <w:rPr>
                <w:rFonts w:eastAsia="Calibri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часть</w:t>
            </w:r>
            <w:r>
              <w:rPr>
                <w:rFonts w:eastAsia="Calibri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Вселенной!» День астрономии</w:t>
            </w:r>
          </w:p>
          <w:p w:rsidR="005244DC" w:rsidRDefault="005244DC">
            <w:pPr>
              <w:pStyle w:val="TableParagraph"/>
              <w:numPr>
                <w:ilvl w:val="0"/>
                <w:numId w:val="30"/>
              </w:numPr>
              <w:tabs>
                <w:tab w:val="left" w:pos="220"/>
                <w:tab w:val="left" w:pos="2261"/>
                <w:tab w:val="left" w:pos="3919"/>
              </w:tabs>
              <w:spacing w:line="254" w:lineRule="auto"/>
              <w:ind w:right="55"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Тематическая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экскурсия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10"/>
                <w:sz w:val="24"/>
                <w:szCs w:val="24"/>
              </w:rPr>
              <w:t xml:space="preserve">в </w:t>
            </w:r>
            <w:r>
              <w:rPr>
                <w:rFonts w:eastAsia="Calibri"/>
                <w:spacing w:val="-2"/>
                <w:sz w:val="24"/>
                <w:szCs w:val="24"/>
              </w:rPr>
              <w:t>библиотеку</w:t>
            </w:r>
          </w:p>
          <w:p w:rsidR="005244DC" w:rsidRDefault="005244DC">
            <w:pPr>
              <w:pStyle w:val="TableParagraph"/>
              <w:numPr>
                <w:ilvl w:val="0"/>
                <w:numId w:val="30"/>
              </w:numPr>
              <w:tabs>
                <w:tab w:val="left" w:pos="280"/>
              </w:tabs>
              <w:spacing w:before="1"/>
              <w:ind w:left="280" w:hanging="2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Викторина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«Солнечная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система»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17 </w:t>
            </w:r>
            <w:r>
              <w:rPr>
                <w:rFonts w:eastAsia="Calibri"/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right="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right="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gridAfter w:val="1"/>
          <w:wAfter w:w="434" w:type="dxa"/>
          <w:trHeight w:val="2277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16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20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52"/>
              <w:ind w:left="4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День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 xml:space="preserve"> спорта</w:t>
            </w:r>
          </w:p>
          <w:p w:rsidR="005244DC" w:rsidRDefault="005244DC">
            <w:pPr>
              <w:pStyle w:val="TableParagraph"/>
              <w:tabs>
                <w:tab w:val="left" w:pos="760"/>
                <w:tab w:val="left" w:pos="2285"/>
                <w:tab w:val="left" w:pos="3494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1.Викторина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«Режим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4"/>
                <w:sz w:val="24"/>
                <w:szCs w:val="24"/>
              </w:rPr>
              <w:t>дня».</w:t>
            </w:r>
          </w:p>
          <w:p w:rsidR="005244DC" w:rsidRDefault="005244DC">
            <w:pPr>
              <w:pStyle w:val="TableParagraph"/>
              <w:tabs>
                <w:tab w:val="left" w:pos="1000"/>
                <w:tab w:val="left" w:pos="1148"/>
                <w:tab w:val="left" w:pos="2410"/>
              </w:tabs>
              <w:spacing w:before="19" w:line="504" w:lineRule="auto"/>
              <w:ind w:left="40" w:right="506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2.Спортивная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акция</w:t>
            </w:r>
            <w:r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«Дети </w:t>
            </w:r>
            <w:r>
              <w:rPr>
                <w:rFonts w:eastAsia="Calibri"/>
                <w:spacing w:val="-2"/>
                <w:sz w:val="24"/>
                <w:szCs w:val="24"/>
              </w:rPr>
              <w:t>против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вредных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привычек».</w:t>
            </w:r>
          </w:p>
          <w:p w:rsidR="005244DC" w:rsidRDefault="005244DC">
            <w:pPr>
              <w:pStyle w:val="TableParagraph"/>
              <w:tabs>
                <w:tab w:val="left" w:pos="1000"/>
                <w:tab w:val="left" w:pos="1148"/>
                <w:tab w:val="left" w:pos="2410"/>
              </w:tabs>
              <w:spacing w:before="19" w:line="504" w:lineRule="auto"/>
              <w:ind w:left="40" w:right="506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3. Игры на свежем воздухе.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18 </w:t>
            </w:r>
            <w:r>
              <w:rPr>
                <w:rFonts w:eastAsia="Calibri"/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right="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right="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gridAfter w:val="1"/>
          <w:wAfter w:w="434" w:type="dxa"/>
          <w:trHeight w:val="2121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16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21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52"/>
              <w:ind w:left="4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День 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>профориентации</w:t>
            </w:r>
          </w:p>
          <w:p w:rsidR="005244DC" w:rsidRDefault="005244DC">
            <w:pPr>
              <w:pStyle w:val="TableParagraph"/>
              <w:spacing w:before="21"/>
              <w:rPr>
                <w:rFonts w:eastAsia="Calibri"/>
                <w:sz w:val="24"/>
                <w:szCs w:val="24"/>
              </w:rPr>
            </w:pPr>
          </w:p>
          <w:p w:rsidR="005244DC" w:rsidRDefault="005244DC">
            <w:pPr>
              <w:pStyle w:val="TableParagraph"/>
              <w:numPr>
                <w:ilvl w:val="0"/>
                <w:numId w:val="32"/>
              </w:numPr>
              <w:tabs>
                <w:tab w:val="left" w:pos="218"/>
              </w:tabs>
              <w:ind w:left="218" w:hanging="17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«Все</w:t>
            </w:r>
            <w:r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профессии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важны».</w:t>
            </w:r>
          </w:p>
          <w:p w:rsidR="005244DC" w:rsidRDefault="005244DC">
            <w:pPr>
              <w:pStyle w:val="TableParagraph"/>
              <w:numPr>
                <w:ilvl w:val="0"/>
                <w:numId w:val="32"/>
              </w:numPr>
              <w:tabs>
                <w:tab w:val="left" w:pos="220"/>
                <w:tab w:val="left" w:pos="2062"/>
                <w:tab w:val="left" w:pos="3151"/>
              </w:tabs>
              <w:spacing w:before="1" w:line="254" w:lineRule="auto"/>
              <w:ind w:left="40" w:right="53"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Презентация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4"/>
                <w:sz w:val="24"/>
                <w:szCs w:val="24"/>
              </w:rPr>
              <w:t>«Моя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будущая профессия»</w:t>
            </w:r>
          </w:p>
          <w:p w:rsidR="005244DC" w:rsidRDefault="005244DC">
            <w:pPr>
              <w:pStyle w:val="TableParagraph"/>
              <w:numPr>
                <w:ilvl w:val="0"/>
                <w:numId w:val="32"/>
              </w:numPr>
              <w:tabs>
                <w:tab w:val="left" w:pos="361"/>
              </w:tabs>
              <w:spacing w:line="254" w:lineRule="auto"/>
              <w:ind w:left="40" w:right="52"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Подготовка</w:t>
            </w:r>
            <w:r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к</w:t>
            </w:r>
            <w:r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закрытию</w:t>
            </w:r>
            <w:r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лагерной </w:t>
            </w:r>
            <w:r>
              <w:rPr>
                <w:rFonts w:eastAsia="Calibri"/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5244DC" w:rsidRDefault="005244DC">
            <w:pPr>
              <w:pStyle w:val="TableParagraph"/>
              <w:spacing w:before="47"/>
              <w:rPr>
                <w:rFonts w:eastAsia="Calibri"/>
                <w:sz w:val="24"/>
                <w:szCs w:val="24"/>
              </w:rPr>
            </w:pPr>
          </w:p>
          <w:p w:rsidR="005244DC" w:rsidRDefault="005244DC">
            <w:pPr>
              <w:pStyle w:val="TableParagraph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19 </w:t>
            </w:r>
            <w:r>
              <w:rPr>
                <w:rFonts w:eastAsia="Calibri"/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right="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gridAfter w:val="1"/>
          <w:wAfter w:w="434" w:type="dxa"/>
          <w:trHeight w:val="1540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16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22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52"/>
              <w:ind w:left="4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День 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>талантов</w:t>
            </w:r>
          </w:p>
          <w:p w:rsidR="005244DC" w:rsidRDefault="005244DC">
            <w:pPr>
              <w:pStyle w:val="TableParagraph"/>
              <w:numPr>
                <w:ilvl w:val="0"/>
                <w:numId w:val="34"/>
              </w:numPr>
              <w:tabs>
                <w:tab w:val="left" w:pos="220"/>
                <w:tab w:val="left" w:pos="1160"/>
                <w:tab w:val="left" w:pos="1940"/>
                <w:tab w:val="left" w:pos="3120"/>
              </w:tabs>
              <w:spacing w:before="1" w:line="254" w:lineRule="auto"/>
              <w:ind w:right="52"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Голос.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4"/>
                <w:sz w:val="24"/>
                <w:szCs w:val="24"/>
              </w:rPr>
              <w:t>Дети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(конкурс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молодых талантов)</w:t>
            </w:r>
          </w:p>
          <w:p w:rsidR="005244DC" w:rsidRDefault="005244DC">
            <w:pPr>
              <w:pStyle w:val="TableParagraph"/>
              <w:numPr>
                <w:ilvl w:val="0"/>
                <w:numId w:val="34"/>
              </w:numPr>
              <w:tabs>
                <w:tab w:val="left" w:pos="457"/>
                <w:tab w:val="left" w:pos="1776"/>
                <w:tab w:val="left" w:pos="2263"/>
                <w:tab w:val="left" w:pos="3309"/>
              </w:tabs>
              <w:spacing w:before="1" w:line="254" w:lineRule="auto"/>
              <w:ind w:right="50"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Экскурсия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6"/>
                <w:sz w:val="24"/>
                <w:szCs w:val="24"/>
              </w:rPr>
              <w:t>по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родным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местам </w:t>
            </w:r>
            <w:r>
              <w:rPr>
                <w:rFonts w:eastAsia="Calibri"/>
                <w:sz w:val="24"/>
                <w:szCs w:val="24"/>
              </w:rPr>
              <w:t>3.Генеральная репетиция.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20 </w:t>
            </w:r>
            <w:r>
              <w:rPr>
                <w:rFonts w:eastAsia="Calibri"/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right="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right="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F67D17">
        <w:trPr>
          <w:gridAfter w:val="1"/>
          <w:wAfter w:w="434" w:type="dxa"/>
          <w:trHeight w:val="568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23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tabs>
                <w:tab w:val="left" w:pos="807"/>
                <w:tab w:val="left" w:pos="1925"/>
                <w:tab w:val="left" w:pos="2510"/>
                <w:tab w:val="left" w:pos="3067"/>
              </w:tabs>
              <w:spacing w:before="49" w:line="264" w:lineRule="auto"/>
              <w:ind w:left="40" w:right="51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pacing w:val="-4"/>
                <w:sz w:val="24"/>
                <w:szCs w:val="24"/>
              </w:rPr>
              <w:t>«</w:t>
            </w:r>
            <w:r>
              <w:rPr>
                <w:rFonts w:eastAsia="Calibri"/>
                <w:b/>
                <w:spacing w:val="-4"/>
                <w:sz w:val="24"/>
                <w:szCs w:val="24"/>
              </w:rPr>
              <w:t>Как</w:t>
            </w:r>
            <w:r>
              <w:rPr>
                <w:rFonts w:eastAsia="Calibri"/>
                <w:b/>
                <w:sz w:val="24"/>
                <w:szCs w:val="24"/>
              </w:rPr>
              <w:tab/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>здорово,</w:t>
            </w:r>
            <w:r>
              <w:rPr>
                <w:rFonts w:eastAsia="Calibri"/>
                <w:b/>
                <w:sz w:val="24"/>
                <w:szCs w:val="24"/>
              </w:rPr>
              <w:tab/>
            </w:r>
            <w:r>
              <w:rPr>
                <w:rFonts w:eastAsia="Calibri"/>
                <w:b/>
                <w:spacing w:val="-4"/>
                <w:sz w:val="24"/>
                <w:szCs w:val="24"/>
              </w:rPr>
              <w:t>что</w:t>
            </w:r>
            <w:r>
              <w:rPr>
                <w:rFonts w:eastAsia="Calibri"/>
                <w:b/>
                <w:sz w:val="24"/>
                <w:szCs w:val="24"/>
              </w:rPr>
              <w:tab/>
            </w:r>
            <w:r>
              <w:rPr>
                <w:rFonts w:eastAsia="Calibri"/>
                <w:b/>
                <w:spacing w:val="-4"/>
                <w:sz w:val="24"/>
                <w:szCs w:val="24"/>
              </w:rPr>
              <w:t>все</w:t>
            </w:r>
            <w:r>
              <w:rPr>
                <w:rFonts w:eastAsia="Calibri"/>
                <w:b/>
                <w:sz w:val="24"/>
                <w:szCs w:val="24"/>
              </w:rPr>
              <w:tab/>
              <w:t>мы</w:t>
            </w:r>
            <w:r>
              <w:rPr>
                <w:rFonts w:eastAsia="Calibri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здесь сегодня собрались»</w:t>
            </w:r>
          </w:p>
          <w:p w:rsidR="005244DC" w:rsidRDefault="005244DC">
            <w:pPr>
              <w:pStyle w:val="TableParagraph"/>
              <w:spacing w:before="272"/>
              <w:ind w:left="4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День</w:t>
            </w:r>
            <w:r>
              <w:rPr>
                <w:rFonts w:eastAsia="Calibr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закрытия</w:t>
            </w:r>
            <w:r>
              <w:rPr>
                <w:rFonts w:eastAsia="Calibr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лагерной</w:t>
            </w:r>
            <w:r>
              <w:rPr>
                <w:rFonts w:eastAsia="Calibr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4"/>
                <w:sz w:val="24"/>
                <w:szCs w:val="24"/>
              </w:rPr>
              <w:t>смены</w:t>
            </w:r>
          </w:p>
          <w:p w:rsidR="005244DC" w:rsidRDefault="005244DC">
            <w:pPr>
              <w:pStyle w:val="TableParagraph"/>
              <w:numPr>
                <w:ilvl w:val="0"/>
                <w:numId w:val="36"/>
              </w:numPr>
              <w:tabs>
                <w:tab w:val="left" w:pos="100"/>
                <w:tab w:val="left" w:pos="220"/>
              </w:tabs>
              <w:spacing w:line="504" w:lineRule="auto"/>
              <w:ind w:right="266" w:hanging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Торжественная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линейка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«Закрытие лагерной смены».</w:t>
            </w:r>
          </w:p>
          <w:p w:rsidR="005244DC" w:rsidRDefault="005244DC">
            <w:pPr>
              <w:pStyle w:val="TableParagraph"/>
              <w:numPr>
                <w:ilvl w:val="0"/>
                <w:numId w:val="36"/>
              </w:numPr>
              <w:tabs>
                <w:tab w:val="left" w:pos="220"/>
              </w:tabs>
              <w:spacing w:before="1" w:line="254" w:lineRule="auto"/>
              <w:ind w:left="40" w:right="53"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Концертная</w:t>
            </w:r>
            <w:r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программа</w:t>
            </w:r>
            <w:r>
              <w:rPr>
                <w:rFonts w:eastAsia="Calibri"/>
                <w:spacing w:val="8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«До</w:t>
            </w:r>
            <w:r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новых </w:t>
            </w:r>
            <w:r>
              <w:rPr>
                <w:rFonts w:eastAsia="Calibri"/>
                <w:spacing w:val="-2"/>
                <w:sz w:val="24"/>
                <w:szCs w:val="24"/>
              </w:rPr>
              <w:t>встреч!».</w:t>
            </w:r>
          </w:p>
          <w:p w:rsidR="005244DC" w:rsidRDefault="005244DC">
            <w:pPr>
              <w:pStyle w:val="TableParagraph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3.22-июня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–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день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памяти и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скорби.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5244DC" w:rsidRDefault="005244DC">
            <w:pPr>
              <w:pStyle w:val="TableParagraph"/>
              <w:spacing w:before="47"/>
              <w:rPr>
                <w:rFonts w:eastAsia="Calibri"/>
                <w:sz w:val="24"/>
                <w:szCs w:val="24"/>
              </w:rPr>
            </w:pPr>
          </w:p>
          <w:p w:rsidR="005244DC" w:rsidRDefault="005244DC">
            <w:pPr>
              <w:pStyle w:val="TableParagraph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21 </w:t>
            </w:r>
            <w:r>
              <w:rPr>
                <w:rFonts w:eastAsia="Calibri"/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right="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right="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5244DC" w:rsidRDefault="005244DC" w:rsidP="005244DC">
      <w:pPr>
        <w:spacing w:after="0"/>
        <w:rPr>
          <w:vanish/>
        </w:rPr>
      </w:pPr>
    </w:p>
    <w:tbl>
      <w:tblPr>
        <w:tblpPr w:leftFromText="180" w:rightFromText="180" w:vertAnchor="text" w:horzAnchor="margin" w:tblpXSpec="center" w:tblpY="20"/>
        <w:tblW w:w="100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4111"/>
        <w:gridCol w:w="1701"/>
        <w:gridCol w:w="2126"/>
        <w:gridCol w:w="850"/>
        <w:gridCol w:w="426"/>
      </w:tblGrid>
      <w:tr w:rsidR="005244DC" w:rsidRPr="00F67D17" w:rsidTr="008C35CE">
        <w:trPr>
          <w:gridAfter w:val="1"/>
          <w:wAfter w:w="426" w:type="dxa"/>
          <w:trHeight w:val="431"/>
        </w:trPr>
        <w:tc>
          <w:tcPr>
            <w:tcW w:w="96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52"/>
              <w:ind w:left="3211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Модуль</w:t>
            </w:r>
            <w:r>
              <w:rPr>
                <w:rFonts w:eastAsia="Calibr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4</w:t>
            </w:r>
            <w:r>
              <w:rPr>
                <w:rFonts w:eastAsia="Calibr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«Коллективно-творческое</w:t>
            </w:r>
            <w:r>
              <w:rPr>
                <w:rFonts w:eastAsia="Calibr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дело</w:t>
            </w:r>
            <w:r>
              <w:rPr>
                <w:rFonts w:eastAsia="Calibr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>(КТД)»</w:t>
            </w:r>
          </w:p>
        </w:tc>
      </w:tr>
      <w:tr w:rsidR="008C35CE" w:rsidTr="008C35CE">
        <w:trPr>
          <w:trHeight w:val="1164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6" w:lineRule="auto"/>
              <w:ind w:left="9" w:right="24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 коллективного рисунка/ рисунка</w:t>
            </w:r>
            <w:r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на</w:t>
            </w:r>
            <w:r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асфальте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«Мир</w:t>
            </w:r>
            <w:r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глазами </w:t>
            </w:r>
            <w:r>
              <w:rPr>
                <w:rFonts w:eastAsia="Calibri"/>
                <w:spacing w:val="-2"/>
                <w:sz w:val="24"/>
                <w:szCs w:val="24"/>
              </w:rPr>
              <w:t>детей»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29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02.06.2025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8C35CE" w:rsidTr="008C35CE">
        <w:trPr>
          <w:trHeight w:val="662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tabs>
                <w:tab w:val="left" w:pos="1138"/>
                <w:tab w:val="left" w:pos="1570"/>
                <w:tab w:val="left" w:pos="2985"/>
              </w:tabs>
              <w:spacing w:before="47"/>
              <w:ind w:left="40" w:right="5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Поделки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6"/>
                <w:sz w:val="24"/>
                <w:szCs w:val="24"/>
              </w:rPr>
              <w:t>из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природного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материала </w:t>
            </w:r>
            <w:r>
              <w:rPr>
                <w:rFonts w:eastAsia="Calibri"/>
                <w:sz w:val="24"/>
                <w:szCs w:val="24"/>
              </w:rPr>
              <w:t>(создание тематической выставки)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08.06.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8C35CE" w:rsidTr="008C35CE">
        <w:trPr>
          <w:trHeight w:val="938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Акция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«Жизнь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без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наркотиков»</w:t>
            </w:r>
          </w:p>
          <w:p w:rsidR="005244DC" w:rsidRDefault="005244DC">
            <w:pPr>
              <w:pStyle w:val="TableParagraph"/>
              <w:tabs>
                <w:tab w:val="left" w:pos="1939"/>
                <w:tab w:val="left" w:pos="2543"/>
              </w:tabs>
              <w:ind w:left="40" w:right="5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(выступление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10"/>
                <w:sz w:val="24"/>
                <w:szCs w:val="24"/>
              </w:rPr>
              <w:t>с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агитационным </w:t>
            </w:r>
            <w:r>
              <w:rPr>
                <w:rFonts w:eastAsia="Calibri"/>
                <w:sz w:val="24"/>
                <w:szCs w:val="24"/>
              </w:rPr>
              <w:t>материалом о ЗОЖ»)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4-10.06.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8C35CE" w:rsidTr="008C35CE">
        <w:trPr>
          <w:trHeight w:val="662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Веселые старты «А у нас спортивный </w:t>
            </w:r>
            <w:r>
              <w:rPr>
                <w:rFonts w:eastAsia="Calibri"/>
                <w:spacing w:val="-4"/>
                <w:sz w:val="24"/>
                <w:szCs w:val="24"/>
              </w:rPr>
              <w:t>час»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10.06.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8C35CE" w:rsidTr="008C35CE">
        <w:trPr>
          <w:trHeight w:val="1322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Танцевальный</w:t>
            </w:r>
            <w:r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флешмоб </w:t>
            </w:r>
            <w:r>
              <w:rPr>
                <w:rFonts w:eastAsia="Calibri"/>
                <w:spacing w:val="-2"/>
                <w:sz w:val="24"/>
                <w:szCs w:val="24"/>
              </w:rPr>
              <w:t>«Россия»</w:t>
            </w:r>
          </w:p>
          <w:p w:rsidR="005244DC" w:rsidRDefault="005244DC">
            <w:pPr>
              <w:pStyle w:val="TableParagraph"/>
              <w:spacing w:before="183" w:line="254" w:lineRule="auto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рисунков/рисунков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на асфальте «Мы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–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дети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России!»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12.06.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</w:tbl>
    <w:p w:rsidR="005244DC" w:rsidRDefault="005244DC" w:rsidP="005244DC">
      <w:pPr>
        <w:spacing w:after="0"/>
        <w:rPr>
          <w:vanish/>
        </w:rPr>
      </w:pPr>
    </w:p>
    <w:tbl>
      <w:tblPr>
        <w:tblW w:w="10065" w:type="dxa"/>
        <w:tblInd w:w="-2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1"/>
        <w:gridCol w:w="20"/>
        <w:gridCol w:w="4111"/>
        <w:gridCol w:w="1701"/>
        <w:gridCol w:w="2126"/>
        <w:gridCol w:w="851"/>
        <w:gridCol w:w="425"/>
      </w:tblGrid>
      <w:tr w:rsidR="005244DC" w:rsidTr="008E2E3E">
        <w:trPr>
          <w:trHeight w:val="662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</w:t>
            </w:r>
            <w:r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на</w:t>
            </w:r>
            <w:r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лучший</w:t>
            </w:r>
            <w:r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букет</w:t>
            </w:r>
            <w:r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из</w:t>
            </w:r>
            <w:r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сухих травинок и веточек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16.06.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662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tabs>
                <w:tab w:val="left" w:pos="778"/>
                <w:tab w:val="left" w:pos="1887"/>
                <w:tab w:val="left" w:pos="2467"/>
                <w:tab w:val="left" w:pos="3244"/>
              </w:tabs>
              <w:spacing w:before="47"/>
              <w:ind w:left="40" w:right="5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4"/>
                <w:sz w:val="24"/>
                <w:szCs w:val="24"/>
              </w:rPr>
              <w:t>«Как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здорово,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4"/>
                <w:sz w:val="24"/>
                <w:szCs w:val="24"/>
              </w:rPr>
              <w:t>что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4"/>
                <w:sz w:val="24"/>
                <w:szCs w:val="24"/>
              </w:rPr>
              <w:t>здесь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сегодня </w:t>
            </w:r>
            <w:r>
              <w:rPr>
                <w:rFonts w:eastAsia="Calibri"/>
                <w:sz w:val="24"/>
                <w:szCs w:val="24"/>
              </w:rPr>
              <w:t>собрались» (праздничное закрытие)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22.06.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512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8E2E3E">
        <w:trPr>
          <w:trHeight w:val="431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Квест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«Моя</w:t>
            </w:r>
            <w:r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история»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5 </w:t>
            </w:r>
            <w:r>
              <w:rPr>
                <w:rFonts w:eastAsia="Calibri"/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8E2E3E">
        <w:trPr>
          <w:trHeight w:val="431"/>
        </w:trPr>
        <w:tc>
          <w:tcPr>
            <w:tcW w:w="1006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Модуль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5</w:t>
            </w:r>
            <w:r>
              <w:rPr>
                <w:rFonts w:eastAsia="Calibri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>«Самоуправление»</w:t>
            </w:r>
          </w:p>
        </w:tc>
      </w:tr>
      <w:tr w:rsidR="005244DC" w:rsidTr="008E2E3E">
        <w:trPr>
          <w:trHeight w:val="1462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-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6" w:lineRule="auto"/>
              <w:ind w:left="40" w:right="5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0</wp:posOffset>
                      </wp:positionV>
                      <wp:extent cx="2599055" cy="4435475"/>
                      <wp:effectExtent l="1270" t="0" r="0" b="3175"/>
                      <wp:wrapNone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99055" cy="4435475"/>
                                <a:chOff x="0" y="0"/>
                                <a:chExt cx="25990" cy="44354"/>
                              </a:xfrm>
                            </wpg:grpSpPr>
                            <wps:wsp>
                              <wps:cNvPr id="2" name="Graphic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5990" cy="44354"/>
                                </a:xfrm>
                                <a:custGeom>
                                  <a:avLst/>
                                  <a:gdLst>
                                    <a:gd name="T0" fmla="*/ 2598674 w 2599055"/>
                                    <a:gd name="T1" fmla="*/ 3885234 h 4435475"/>
                                    <a:gd name="T2" fmla="*/ 0 w 2599055"/>
                                    <a:gd name="T3" fmla="*/ 3885234 h 4435475"/>
                                    <a:gd name="T4" fmla="*/ 0 w 2599055"/>
                                    <a:gd name="T5" fmla="*/ 4435399 h 4435475"/>
                                    <a:gd name="T6" fmla="*/ 2598674 w 2599055"/>
                                    <a:gd name="T7" fmla="*/ 4435399 h 4435475"/>
                                    <a:gd name="T8" fmla="*/ 2598674 w 2599055"/>
                                    <a:gd name="T9" fmla="*/ 3885234 h 4435475"/>
                                    <a:gd name="T10" fmla="*/ 2598674 w 2599055"/>
                                    <a:gd name="T11" fmla="*/ 3522522 h 4435475"/>
                                    <a:gd name="T12" fmla="*/ 0 w 2599055"/>
                                    <a:gd name="T13" fmla="*/ 3522522 h 4435475"/>
                                    <a:gd name="T14" fmla="*/ 0 w 2599055"/>
                                    <a:gd name="T15" fmla="*/ 3882186 h 4435475"/>
                                    <a:gd name="T16" fmla="*/ 2598674 w 2599055"/>
                                    <a:gd name="T17" fmla="*/ 3882186 h 4435475"/>
                                    <a:gd name="T18" fmla="*/ 2598674 w 2599055"/>
                                    <a:gd name="T19" fmla="*/ 3522522 h 4435475"/>
                                    <a:gd name="T20" fmla="*/ 2598674 w 2599055"/>
                                    <a:gd name="T21" fmla="*/ 3158286 h 4435475"/>
                                    <a:gd name="T22" fmla="*/ 0 w 2599055"/>
                                    <a:gd name="T23" fmla="*/ 3158286 h 4435475"/>
                                    <a:gd name="T24" fmla="*/ 0 w 2599055"/>
                                    <a:gd name="T25" fmla="*/ 3519474 h 4435475"/>
                                    <a:gd name="T26" fmla="*/ 2598674 w 2599055"/>
                                    <a:gd name="T27" fmla="*/ 3519474 h 4435475"/>
                                    <a:gd name="T28" fmla="*/ 2598674 w 2599055"/>
                                    <a:gd name="T29" fmla="*/ 3158286 h 4435475"/>
                                    <a:gd name="T30" fmla="*/ 2598674 w 2599055"/>
                                    <a:gd name="T31" fmla="*/ 2604770 h 4435475"/>
                                    <a:gd name="T32" fmla="*/ 0 w 2599055"/>
                                    <a:gd name="T33" fmla="*/ 2604770 h 4435475"/>
                                    <a:gd name="T34" fmla="*/ 0 w 2599055"/>
                                    <a:gd name="T35" fmla="*/ 3155238 h 4435475"/>
                                    <a:gd name="T36" fmla="*/ 2598674 w 2599055"/>
                                    <a:gd name="T37" fmla="*/ 3155238 h 4435475"/>
                                    <a:gd name="T38" fmla="*/ 2598674 w 2599055"/>
                                    <a:gd name="T39" fmla="*/ 2604770 h 4435475"/>
                                    <a:gd name="T40" fmla="*/ 2598674 w 2599055"/>
                                    <a:gd name="T41" fmla="*/ 2051608 h 4435475"/>
                                    <a:gd name="T42" fmla="*/ 0 w 2599055"/>
                                    <a:gd name="T43" fmla="*/ 2051608 h 4435475"/>
                                    <a:gd name="T44" fmla="*/ 0 w 2599055"/>
                                    <a:gd name="T45" fmla="*/ 2601772 h 4435475"/>
                                    <a:gd name="T46" fmla="*/ 2598674 w 2599055"/>
                                    <a:gd name="T47" fmla="*/ 2601772 h 4435475"/>
                                    <a:gd name="T48" fmla="*/ 2598674 w 2599055"/>
                                    <a:gd name="T49" fmla="*/ 2051608 h 4435475"/>
                                    <a:gd name="T50" fmla="*/ 2598674 w 2599055"/>
                                    <a:gd name="T51" fmla="*/ 931468 h 4435475"/>
                                    <a:gd name="T52" fmla="*/ 0 w 2599055"/>
                                    <a:gd name="T53" fmla="*/ 931468 h 4435475"/>
                                    <a:gd name="T54" fmla="*/ 0 w 2599055"/>
                                    <a:gd name="T55" fmla="*/ 2050084 h 4435475"/>
                                    <a:gd name="T56" fmla="*/ 2598674 w 2599055"/>
                                    <a:gd name="T57" fmla="*/ 2050084 h 4435475"/>
                                    <a:gd name="T58" fmla="*/ 2598674 w 2599055"/>
                                    <a:gd name="T59" fmla="*/ 931468 h 4435475"/>
                                    <a:gd name="T60" fmla="*/ 2598674 w 2599055"/>
                                    <a:gd name="T61" fmla="*/ 0 h 4435475"/>
                                    <a:gd name="T62" fmla="*/ 0 w 2599055"/>
                                    <a:gd name="T63" fmla="*/ 0 h 4435475"/>
                                    <a:gd name="T64" fmla="*/ 0 w 2599055"/>
                                    <a:gd name="T65" fmla="*/ 929944 h 4435475"/>
                                    <a:gd name="T66" fmla="*/ 2598674 w 2599055"/>
                                    <a:gd name="T67" fmla="*/ 929944 h 4435475"/>
                                    <a:gd name="T68" fmla="*/ 2598674 w 2599055"/>
                                    <a:gd name="T69" fmla="*/ 0 h 44354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2599055" h="4435475">
                                      <a:moveTo>
                                        <a:pt x="2598674" y="3885234"/>
                                      </a:moveTo>
                                      <a:lnTo>
                                        <a:pt x="0" y="3885234"/>
                                      </a:lnTo>
                                      <a:lnTo>
                                        <a:pt x="0" y="4435399"/>
                                      </a:lnTo>
                                      <a:lnTo>
                                        <a:pt x="2598674" y="4435399"/>
                                      </a:lnTo>
                                      <a:lnTo>
                                        <a:pt x="2598674" y="3885234"/>
                                      </a:lnTo>
                                      <a:close/>
                                    </a:path>
                                    <a:path w="2599055" h="4435475">
                                      <a:moveTo>
                                        <a:pt x="2598674" y="3522522"/>
                                      </a:moveTo>
                                      <a:lnTo>
                                        <a:pt x="0" y="3522522"/>
                                      </a:lnTo>
                                      <a:lnTo>
                                        <a:pt x="0" y="3882186"/>
                                      </a:lnTo>
                                      <a:lnTo>
                                        <a:pt x="2598674" y="3882186"/>
                                      </a:lnTo>
                                      <a:lnTo>
                                        <a:pt x="2598674" y="3522522"/>
                                      </a:lnTo>
                                      <a:close/>
                                    </a:path>
                                    <a:path w="2599055" h="4435475">
                                      <a:moveTo>
                                        <a:pt x="2598674" y="3158286"/>
                                      </a:moveTo>
                                      <a:lnTo>
                                        <a:pt x="0" y="3158286"/>
                                      </a:lnTo>
                                      <a:lnTo>
                                        <a:pt x="0" y="3519474"/>
                                      </a:lnTo>
                                      <a:lnTo>
                                        <a:pt x="2598674" y="3519474"/>
                                      </a:lnTo>
                                      <a:lnTo>
                                        <a:pt x="2598674" y="3158286"/>
                                      </a:lnTo>
                                      <a:close/>
                                    </a:path>
                                    <a:path w="2599055" h="4435475">
                                      <a:moveTo>
                                        <a:pt x="2598674" y="2604770"/>
                                      </a:moveTo>
                                      <a:lnTo>
                                        <a:pt x="0" y="2604770"/>
                                      </a:lnTo>
                                      <a:lnTo>
                                        <a:pt x="0" y="3155238"/>
                                      </a:lnTo>
                                      <a:lnTo>
                                        <a:pt x="2598674" y="3155238"/>
                                      </a:lnTo>
                                      <a:lnTo>
                                        <a:pt x="2598674" y="2604770"/>
                                      </a:lnTo>
                                      <a:close/>
                                    </a:path>
                                    <a:path w="2599055" h="4435475">
                                      <a:moveTo>
                                        <a:pt x="2598674" y="2051608"/>
                                      </a:moveTo>
                                      <a:lnTo>
                                        <a:pt x="0" y="2051608"/>
                                      </a:lnTo>
                                      <a:lnTo>
                                        <a:pt x="0" y="2601772"/>
                                      </a:lnTo>
                                      <a:lnTo>
                                        <a:pt x="2598674" y="2601772"/>
                                      </a:lnTo>
                                      <a:lnTo>
                                        <a:pt x="2598674" y="2051608"/>
                                      </a:lnTo>
                                      <a:close/>
                                    </a:path>
                                    <a:path w="2599055" h="4435475">
                                      <a:moveTo>
                                        <a:pt x="2598674" y="931468"/>
                                      </a:moveTo>
                                      <a:lnTo>
                                        <a:pt x="0" y="931468"/>
                                      </a:lnTo>
                                      <a:lnTo>
                                        <a:pt x="0" y="2050084"/>
                                      </a:lnTo>
                                      <a:lnTo>
                                        <a:pt x="2598674" y="2050084"/>
                                      </a:lnTo>
                                      <a:lnTo>
                                        <a:pt x="2598674" y="931468"/>
                                      </a:lnTo>
                                      <a:close/>
                                    </a:path>
                                    <a:path w="2599055" h="4435475">
                                      <a:moveTo>
                                        <a:pt x="259867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29944"/>
                                      </a:lnTo>
                                      <a:lnTo>
                                        <a:pt x="2598674" y="929944"/>
                                      </a:lnTo>
                                      <a:lnTo>
                                        <a:pt x="25986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1979D1" id="Группа 1" o:spid="_x0000_s1026" style="position:absolute;margin-left:.1pt;margin-top:0;width:204.65pt;height:349.25pt;z-index:-251658240;mso-wrap-distance-left:0;mso-wrap-distance-right:0" coordsize="25990,44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">
                      <v:shape id="Graphic 5" o:spid="_x0000_s1027" style="position:absolute;width:25990;height:44354;visibility:visible;mso-wrap-style:square;v-text-anchor:top" coordsize="2599055,443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" path="m2598674,3885234l,3885234r,550165l2598674,4435399r,-550165xem2598674,3522522l,3522522r,359664l2598674,3882186r,-359664xem2598674,3158286l,3158286r,361188l2598674,3519474r,-361188xem2598674,2604770l,2604770r,550468l2598674,3155238r,-550468xem2598674,2051608l,2051608r,550164l2598674,2601772r,-550164xem2598674,931468l,931468,,2050084r2598674,l2598674,931468xem2598674,l,,,929944r2598674,l2598674,xe" stroked="f">
                        <v:path arrowok="t" o:connecttype="custom" o:connectlocs="25986,38852;0,38852;0,44353;25986,44353;25986,38852;25986,35225;0,35225;0,38821;25986,38821;25986,35225;25986,31582;0,31582;0,35194;25986,35194;25986,31582;25986,26047;0,26047;0,31552;25986,31552;25986,26047;25986,20516;0,20516;0,26017;25986,26017;25986,20516;25986,9315;0,9315;0,20500;25986,20500;25986,9315;25986,0;0,0;0,9299;25986,9299;25986,0" o:connectangles="0,0,0,0,0,0,0,0,0,0,0,0,0,0,0,0,0,0,0,0,0,0,0,0,0,0,0,0,0,0,0,0,0,0,0"/>
                      </v:shape>
                    </v:group>
                  </w:pict>
                </mc:Fallback>
              </mc:AlternateContent>
            </w:r>
            <w:r>
              <w:rPr>
                <w:rFonts w:eastAsia="Calibri"/>
                <w:sz w:val="24"/>
                <w:szCs w:val="24"/>
              </w:rPr>
              <w:t>Выборы органов самоуправления отрядов (командир, помощник командира, физорг, культорг, редколлегия, спортивный сектор)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53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02.06.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8E2E3E">
        <w:trPr>
          <w:trHeight w:val="1758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-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6" w:lineRule="auto"/>
              <w:ind w:left="40" w:right="52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Заседание совета лагеря: требования к оформлению отрядных уголков (название, девиз, законы отрядной жизни,</w:t>
            </w:r>
            <w:r>
              <w:rPr>
                <w:rFonts w:eastAsia="Calibri"/>
                <w:spacing w:val="77"/>
                <w:sz w:val="24"/>
                <w:szCs w:val="24"/>
              </w:rPr>
              <w:t xml:space="preserve">   </w:t>
            </w:r>
            <w:r>
              <w:rPr>
                <w:rFonts w:eastAsia="Calibri"/>
                <w:sz w:val="24"/>
                <w:szCs w:val="24"/>
              </w:rPr>
              <w:t>органы</w:t>
            </w:r>
            <w:r>
              <w:rPr>
                <w:rFonts w:eastAsia="Calibri"/>
                <w:spacing w:val="78"/>
                <w:sz w:val="24"/>
                <w:szCs w:val="24"/>
              </w:rPr>
              <w:t xml:space="preserve">   </w:t>
            </w:r>
            <w:r>
              <w:rPr>
                <w:rFonts w:eastAsia="Calibri"/>
                <w:spacing w:val="-2"/>
                <w:sz w:val="24"/>
                <w:szCs w:val="24"/>
              </w:rPr>
              <w:t>самоуправления,</w:t>
            </w:r>
          </w:p>
          <w:p w:rsidR="005244DC" w:rsidRDefault="005244DC">
            <w:pPr>
              <w:pStyle w:val="TableParagraph"/>
              <w:spacing w:line="274" w:lineRule="exact"/>
              <w:ind w:left="4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«Жизнь</w:t>
            </w:r>
            <w:r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отряда»,</w:t>
            </w:r>
            <w:r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шкала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настроения)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53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02.06.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8E2E3E">
        <w:trPr>
          <w:trHeight w:val="733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-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Совет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командиров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заместителей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6" w:lineRule="auto"/>
              <w:ind w:left="40" w:firstLine="6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6"/>
                <w:sz w:val="24"/>
                <w:szCs w:val="24"/>
              </w:rPr>
              <w:t xml:space="preserve">По </w:t>
            </w:r>
            <w:r>
              <w:rPr>
                <w:rFonts w:eastAsia="Calibri"/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8E2E3E">
        <w:trPr>
          <w:trHeight w:val="547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-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tabs>
                <w:tab w:val="left" w:pos="1131"/>
                <w:tab w:val="left" w:pos="2344"/>
                <w:tab w:val="left" w:pos="3429"/>
              </w:tabs>
              <w:spacing w:before="49" w:line="254" w:lineRule="auto"/>
              <w:ind w:left="40" w:right="5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Конкурс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отрядных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уголков.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Совет лагеря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53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06.06.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8E2E3E">
        <w:trPr>
          <w:trHeight w:val="343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-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Заседание</w:t>
            </w:r>
            <w:r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совета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53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14.06.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8E2E3E">
        <w:trPr>
          <w:trHeight w:val="290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-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Заседание</w:t>
            </w:r>
            <w:r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совета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53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22.06.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8E2E3E">
        <w:trPr>
          <w:trHeight w:val="664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-2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tabs>
                <w:tab w:val="left" w:pos="1446"/>
                <w:tab w:val="left" w:pos="2496"/>
                <w:tab w:val="left" w:pos="2853"/>
              </w:tabs>
              <w:spacing w:before="49" w:line="254" w:lineRule="auto"/>
              <w:ind w:left="40" w:right="5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«Отрядный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огонек»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10"/>
                <w:sz w:val="24"/>
                <w:szCs w:val="24"/>
              </w:rPr>
              <w:t>–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подведение </w:t>
            </w:r>
            <w:r>
              <w:rPr>
                <w:rFonts w:eastAsia="Calibri"/>
                <w:sz w:val="24"/>
                <w:szCs w:val="24"/>
              </w:rPr>
              <w:t>итогов дня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28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8E2E3E">
        <w:trPr>
          <w:trHeight w:val="434"/>
        </w:trPr>
        <w:tc>
          <w:tcPr>
            <w:tcW w:w="1006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52"/>
              <w:ind w:left="3" w:right="1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Модуль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7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«</w:t>
            </w:r>
            <w:r>
              <w:rPr>
                <w:rFonts w:eastAsia="Calibri"/>
                <w:b/>
                <w:color w:val="000000"/>
                <w:sz w:val="24"/>
                <w:szCs w:val="24"/>
                <w:shd w:val="clear" w:color="auto" w:fill="FAFAFA"/>
              </w:rPr>
              <w:t>Здоровый</w:t>
            </w:r>
            <w:r>
              <w:rPr>
                <w:rFonts w:eastAsia="Calibri"/>
                <w:b/>
                <w:color w:val="000000"/>
                <w:spacing w:val="-3"/>
                <w:sz w:val="24"/>
                <w:szCs w:val="24"/>
                <w:shd w:val="clear" w:color="auto" w:fill="FAFAFA"/>
              </w:rPr>
              <w:t xml:space="preserve"> </w:t>
            </w:r>
            <w:r>
              <w:rPr>
                <w:rFonts w:eastAsia="Calibri"/>
                <w:b/>
                <w:color w:val="000000"/>
                <w:sz w:val="24"/>
                <w:szCs w:val="24"/>
                <w:shd w:val="clear" w:color="auto" w:fill="FAFAFA"/>
              </w:rPr>
              <w:t>образ</w:t>
            </w:r>
            <w:r>
              <w:rPr>
                <w:rFonts w:eastAsia="Calibri"/>
                <w:b/>
                <w:color w:val="000000"/>
                <w:spacing w:val="-1"/>
                <w:sz w:val="24"/>
                <w:szCs w:val="24"/>
                <w:shd w:val="clear" w:color="auto" w:fill="FAFAFA"/>
              </w:rPr>
              <w:t xml:space="preserve"> </w:t>
            </w:r>
            <w:r>
              <w:rPr>
                <w:rFonts w:eastAsia="Calibri"/>
                <w:b/>
                <w:color w:val="000000"/>
                <w:spacing w:val="-2"/>
                <w:sz w:val="24"/>
                <w:szCs w:val="24"/>
                <w:shd w:val="clear" w:color="auto" w:fill="FAFAFA"/>
              </w:rPr>
              <w:t>жизни</w:t>
            </w:r>
            <w:r>
              <w:rPr>
                <w:rFonts w:eastAsia="Calibri"/>
                <w:b/>
                <w:color w:val="000000"/>
                <w:spacing w:val="-2"/>
                <w:sz w:val="24"/>
                <w:szCs w:val="24"/>
              </w:rPr>
              <w:t>»</w:t>
            </w:r>
          </w:p>
        </w:tc>
      </w:tr>
      <w:tr w:rsidR="005244DC" w:rsidTr="008E2E3E">
        <w:trPr>
          <w:trHeight w:val="1790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6" w:lineRule="auto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Первичный</w:t>
            </w:r>
            <w:r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осмотр</w:t>
            </w:r>
            <w:r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детей:</w:t>
            </w:r>
            <w:r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рост,</w:t>
            </w:r>
            <w:r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вес…</w:t>
            </w:r>
          </w:p>
          <w:p w:rsidR="005244DC" w:rsidRDefault="005244DC">
            <w:pPr>
              <w:pStyle w:val="TableParagraph"/>
              <w:tabs>
                <w:tab w:val="left" w:pos="1697"/>
                <w:tab w:val="left" w:pos="2899"/>
              </w:tabs>
              <w:spacing w:before="160" w:line="254" w:lineRule="auto"/>
              <w:ind w:left="40" w:right="5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Пятиминутка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здоровья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«Начинаем </w:t>
            </w:r>
            <w:r>
              <w:rPr>
                <w:rFonts w:eastAsia="Calibri"/>
                <w:sz w:val="24"/>
                <w:szCs w:val="24"/>
              </w:rPr>
              <w:t>новый день или о режиме дня»</w:t>
            </w:r>
          </w:p>
          <w:p w:rsidR="005244DC" w:rsidRDefault="005244DC">
            <w:pPr>
              <w:pStyle w:val="TableParagraph"/>
              <w:spacing w:before="166" w:line="254" w:lineRule="auto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Оздоровление «Запомни, что босиком ходить нельзя»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right="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654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tabs>
                <w:tab w:val="left" w:pos="1788"/>
                <w:tab w:val="left" w:pos="3081"/>
              </w:tabs>
              <w:spacing w:before="49" w:line="254" w:lineRule="auto"/>
              <w:ind w:left="40" w:right="5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Пятиминутка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здоровья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«Человек </w:t>
            </w:r>
            <w:r>
              <w:rPr>
                <w:rFonts w:eastAsia="Calibri"/>
                <w:sz w:val="24"/>
                <w:szCs w:val="24"/>
              </w:rPr>
              <w:t>должен беречь свою кожу»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244DC" w:rsidRDefault="005244D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706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4" w:lineRule="auto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Пятиминутка</w:t>
            </w:r>
            <w:r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здоровья</w:t>
            </w:r>
            <w:r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«О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пользе</w:t>
            </w:r>
            <w:r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 вреде солнца»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244DC" w:rsidRDefault="005244D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560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4" w:lineRule="auto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Пятиминутка</w:t>
            </w:r>
            <w:r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здоровья</w:t>
            </w:r>
            <w:r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«Глаза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–</w:t>
            </w:r>
            <w:r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твои главные помощники»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244DC" w:rsidRDefault="005244D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626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Пятиминутка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здоровья</w:t>
            </w:r>
          </w:p>
          <w:p w:rsidR="005244DC" w:rsidRDefault="005244DC">
            <w:pPr>
              <w:pStyle w:val="TableParagraph"/>
              <w:spacing w:before="19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«Профилактика</w:t>
            </w:r>
            <w:r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COVID-</w:t>
            </w:r>
            <w:r>
              <w:rPr>
                <w:rFonts w:eastAsia="Calibri"/>
                <w:spacing w:val="-5"/>
                <w:sz w:val="24"/>
                <w:szCs w:val="24"/>
              </w:rPr>
              <w:t>19»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244DC" w:rsidRDefault="005244D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705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4" w:lineRule="auto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Пятиминутка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здоровья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«Вредным привычкам – мы говорим, нет!».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244DC" w:rsidRDefault="005244D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573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4" w:lineRule="auto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Пятиминутка</w:t>
            </w:r>
            <w:r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здоровья</w:t>
            </w:r>
            <w:r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«Осанка</w:t>
            </w:r>
            <w:r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– основа красивой походки»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244DC" w:rsidRDefault="005244D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343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Пятиминутка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здоровья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«Закаливание»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244DC" w:rsidRDefault="005244D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866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4" w:lineRule="auto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Пятиминутка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здоровья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«Гигиена полости рта»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244DC" w:rsidRDefault="005244D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562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4" w:lineRule="auto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Пятиминутка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здоровья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«Волшебство громкого голоса»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244DC" w:rsidRDefault="005244D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562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4" w:lineRule="auto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Пятиминутка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здоровья</w:t>
            </w:r>
            <w:r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«Нет</w:t>
            </w:r>
            <w:r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вредным </w:t>
            </w:r>
            <w:r>
              <w:rPr>
                <w:rFonts w:eastAsia="Calibri"/>
                <w:spacing w:val="-2"/>
                <w:sz w:val="24"/>
                <w:szCs w:val="24"/>
              </w:rPr>
              <w:t>привычкам»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244DC" w:rsidRDefault="005244D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627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12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4" w:lineRule="auto"/>
              <w:ind w:left="40" w:right="636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Пятиминутка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здоровья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«Как ухаживать за зубами»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244DC" w:rsidRDefault="005244D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550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13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4" w:lineRule="auto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Пятиминутка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здоровья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«Полезные продукты питания»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244DC" w:rsidRDefault="005244D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616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14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4" w:lineRule="auto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Пятиминутка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здоровья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«Польза утренней гимнастики»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244DC" w:rsidRDefault="005244D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554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15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4" w:lineRule="auto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Пятиминутка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здоровья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«От</w:t>
            </w:r>
            <w:r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улыбки станет всем теплей»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244DC" w:rsidRDefault="005244D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478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8C35CE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</w:t>
            </w:r>
            <w:r w:rsidR="005244DC">
              <w:rPr>
                <w:rFonts w:eastAsia="Calibri"/>
                <w:spacing w:val="-5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6" w:lineRule="auto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Пятиминутка</w:t>
            </w:r>
            <w:r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здоровья</w:t>
            </w:r>
            <w:r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«Сказка</w:t>
            </w:r>
            <w:r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о </w:t>
            </w:r>
            <w:r>
              <w:rPr>
                <w:rFonts w:eastAsia="Calibri"/>
                <w:spacing w:val="-2"/>
                <w:sz w:val="24"/>
                <w:szCs w:val="24"/>
              </w:rPr>
              <w:t>микробах»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544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17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4" w:lineRule="auto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Пятиминутка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здоровья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«Личная </w:t>
            </w:r>
            <w:r>
              <w:rPr>
                <w:rFonts w:eastAsia="Calibri"/>
                <w:spacing w:val="-2"/>
                <w:sz w:val="24"/>
                <w:szCs w:val="24"/>
              </w:rPr>
              <w:t>гигиена»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244DC" w:rsidRDefault="005244D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624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18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4" w:lineRule="auto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Пятиминутка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здоровья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«Безопасное </w:t>
            </w:r>
            <w:r>
              <w:rPr>
                <w:rFonts w:eastAsia="Calibri"/>
                <w:spacing w:val="-2"/>
                <w:sz w:val="24"/>
                <w:szCs w:val="24"/>
              </w:rPr>
              <w:t>лето!»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8E2E3E">
        <w:trPr>
          <w:trHeight w:val="407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lastRenderedPageBreak/>
              <w:t>19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Акция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«Жизнь</w:t>
            </w:r>
            <w:r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без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наркотиков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2-22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8E2E3E">
        <w:trPr>
          <w:trHeight w:val="684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20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6" w:lineRule="auto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Игры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на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свежем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воздухе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спортивные </w:t>
            </w:r>
            <w:r>
              <w:rPr>
                <w:rFonts w:eastAsia="Calibri"/>
                <w:spacing w:val="-4"/>
                <w:sz w:val="24"/>
                <w:szCs w:val="24"/>
              </w:rPr>
              <w:t>дни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6" w:lineRule="auto"/>
              <w:ind w:left="40" w:right="15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плану </w:t>
            </w:r>
            <w:r>
              <w:rPr>
                <w:rFonts w:eastAsia="Calibri"/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RPr="00F67D17" w:rsidTr="008E2E3E">
        <w:trPr>
          <w:trHeight w:val="568"/>
        </w:trPr>
        <w:tc>
          <w:tcPr>
            <w:tcW w:w="1006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52"/>
              <w:ind w:left="4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Модуль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8</w:t>
            </w:r>
            <w:r>
              <w:rPr>
                <w:rFonts w:eastAsia="Calibr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«</w:t>
            </w:r>
            <w:r>
              <w:rPr>
                <w:rFonts w:eastAsia="Calibri"/>
                <w:b/>
                <w:color w:val="000000"/>
                <w:sz w:val="24"/>
                <w:szCs w:val="24"/>
                <w:shd w:val="clear" w:color="auto" w:fill="FAFAFA"/>
              </w:rPr>
              <w:t>Организация</w:t>
            </w:r>
            <w:r>
              <w:rPr>
                <w:rFonts w:eastAsia="Calibri"/>
                <w:b/>
                <w:color w:val="000000"/>
                <w:spacing w:val="-4"/>
                <w:sz w:val="24"/>
                <w:szCs w:val="24"/>
                <w:shd w:val="clear" w:color="auto" w:fill="FAFAFA"/>
              </w:rPr>
              <w:t xml:space="preserve"> </w:t>
            </w:r>
            <w:r>
              <w:rPr>
                <w:rFonts w:eastAsia="Calibri"/>
                <w:b/>
                <w:color w:val="000000"/>
                <w:sz w:val="24"/>
                <w:szCs w:val="24"/>
                <w:shd w:val="clear" w:color="auto" w:fill="FAFAFA"/>
              </w:rPr>
              <w:t>предметно-эстетической</w:t>
            </w:r>
            <w:r>
              <w:rPr>
                <w:rFonts w:eastAsia="Calibri"/>
                <w:b/>
                <w:color w:val="000000"/>
                <w:spacing w:val="-4"/>
                <w:sz w:val="24"/>
                <w:szCs w:val="24"/>
                <w:shd w:val="clear" w:color="auto" w:fill="FAFAFA"/>
              </w:rPr>
              <w:t xml:space="preserve"> </w:t>
            </w:r>
            <w:r>
              <w:rPr>
                <w:rFonts w:eastAsia="Calibri"/>
                <w:b/>
                <w:color w:val="000000"/>
                <w:spacing w:val="-2"/>
                <w:sz w:val="24"/>
                <w:szCs w:val="24"/>
                <w:shd w:val="clear" w:color="auto" w:fill="FAFAFA"/>
              </w:rPr>
              <w:t>среды</w:t>
            </w:r>
            <w:r>
              <w:rPr>
                <w:rFonts w:eastAsia="Calibri"/>
                <w:b/>
                <w:color w:val="000000"/>
                <w:spacing w:val="-2"/>
                <w:sz w:val="24"/>
                <w:szCs w:val="24"/>
              </w:rPr>
              <w:t>»</w:t>
            </w:r>
          </w:p>
        </w:tc>
      </w:tr>
      <w:tr w:rsidR="005244DC" w:rsidTr="008E2E3E">
        <w:trPr>
          <w:trHeight w:val="585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tabs>
                <w:tab w:val="left" w:pos="1616"/>
                <w:tab w:val="left" w:pos="3376"/>
              </w:tabs>
              <w:spacing w:before="49" w:line="254" w:lineRule="auto"/>
              <w:ind w:left="40" w:right="5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Оформление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пришкольного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лагеря </w:t>
            </w:r>
            <w:r>
              <w:rPr>
                <w:rFonts w:eastAsia="Calibri"/>
                <w:sz w:val="24"/>
                <w:szCs w:val="24"/>
              </w:rPr>
              <w:t>перед началом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7"/>
              <w:ind w:left="53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31.05.</w:t>
            </w:r>
          </w:p>
          <w:p w:rsidR="005244DC" w:rsidRDefault="005244DC">
            <w:pPr>
              <w:pStyle w:val="TableParagraph"/>
              <w:spacing w:before="182"/>
              <w:ind w:left="53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2632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188"/>
              <w:ind w:left="9" w:right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Оформление интерьера школы (вестибюль,</w:t>
            </w:r>
          </w:p>
          <w:p w:rsidR="005244DC" w:rsidRDefault="005244DC">
            <w:pPr>
              <w:pStyle w:val="TableParagraph"/>
              <w:ind w:left="9" w:right="35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кабинеты)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к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тематическим </w:t>
            </w:r>
            <w:r>
              <w:rPr>
                <w:rFonts w:eastAsia="Calibri"/>
                <w:spacing w:val="-2"/>
                <w:sz w:val="24"/>
                <w:szCs w:val="24"/>
              </w:rPr>
              <w:t>праздникам:</w:t>
            </w:r>
          </w:p>
          <w:p w:rsidR="005244DC" w:rsidRDefault="005244DC">
            <w:pPr>
              <w:pStyle w:val="TableParagraph"/>
              <w:numPr>
                <w:ilvl w:val="0"/>
                <w:numId w:val="38"/>
              </w:numPr>
              <w:tabs>
                <w:tab w:val="left" w:pos="901"/>
              </w:tabs>
              <w:spacing w:before="95"/>
              <w:ind w:left="901" w:hanging="36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защиты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4"/>
                <w:sz w:val="24"/>
                <w:szCs w:val="24"/>
              </w:rPr>
              <w:t>Детей</w:t>
            </w:r>
          </w:p>
          <w:p w:rsidR="005244DC" w:rsidRDefault="005244DC">
            <w:pPr>
              <w:pStyle w:val="TableParagraph"/>
              <w:numPr>
                <w:ilvl w:val="0"/>
                <w:numId w:val="38"/>
              </w:numPr>
              <w:tabs>
                <w:tab w:val="left" w:pos="901"/>
              </w:tabs>
              <w:spacing w:before="81"/>
              <w:ind w:left="901" w:hanging="36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русского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языка</w:t>
            </w:r>
          </w:p>
          <w:p w:rsidR="005244DC" w:rsidRDefault="005244DC">
            <w:pPr>
              <w:pStyle w:val="TableParagraph"/>
              <w:numPr>
                <w:ilvl w:val="0"/>
                <w:numId w:val="38"/>
              </w:numPr>
              <w:tabs>
                <w:tab w:val="left" w:pos="901"/>
              </w:tabs>
              <w:spacing w:before="85"/>
              <w:ind w:left="901" w:hanging="36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97"/>
              <w:ind w:left="412" w:hanging="18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В</w:t>
            </w:r>
            <w:r>
              <w:rPr>
                <w:rFonts w:eastAsia="Calibri"/>
                <w:spacing w:val="-19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течение смены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423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tabs>
                <w:tab w:val="left" w:pos="1683"/>
                <w:tab w:val="left" w:pos="3048"/>
              </w:tabs>
              <w:spacing w:before="49" w:line="254" w:lineRule="auto"/>
              <w:ind w:left="40" w:right="5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Оформление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интерьера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отрядных комнат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488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tabs>
                <w:tab w:val="left" w:pos="1930"/>
                <w:tab w:val="left" w:pos="3681"/>
              </w:tabs>
              <w:spacing w:before="49" w:line="254" w:lineRule="auto"/>
              <w:ind w:left="40" w:right="5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Музыкальное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оформление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4"/>
                <w:sz w:val="24"/>
                <w:szCs w:val="24"/>
              </w:rPr>
              <w:t xml:space="preserve">для </w:t>
            </w:r>
            <w:r>
              <w:rPr>
                <w:rFonts w:eastAsia="Calibri"/>
                <w:sz w:val="24"/>
                <w:szCs w:val="24"/>
              </w:rPr>
              <w:t>исполнения гимна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4" w:lineRule="auto"/>
              <w:ind w:left="40" w:firstLine="6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6"/>
                <w:sz w:val="24"/>
                <w:szCs w:val="24"/>
              </w:rPr>
              <w:t xml:space="preserve">По </w:t>
            </w:r>
            <w:r>
              <w:rPr>
                <w:rFonts w:eastAsia="Calibri"/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8E2E3E">
        <w:trPr>
          <w:trHeight w:val="544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tabs>
                <w:tab w:val="left" w:pos="1930"/>
                <w:tab w:val="left" w:pos="3681"/>
              </w:tabs>
              <w:spacing w:before="49" w:line="254" w:lineRule="auto"/>
              <w:ind w:left="40" w:right="5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Музыкальное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оформление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4"/>
                <w:sz w:val="24"/>
                <w:szCs w:val="24"/>
              </w:rPr>
              <w:t xml:space="preserve">для </w:t>
            </w:r>
            <w:r>
              <w:rPr>
                <w:rFonts w:eastAsia="Calibri"/>
                <w:sz w:val="24"/>
                <w:szCs w:val="24"/>
              </w:rPr>
              <w:t>проведения зарядки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28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8E2E3E">
        <w:trPr>
          <w:trHeight w:val="621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Оформление</w:t>
            </w:r>
            <w:r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отрядных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уголков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spacing w:before="49"/>
              <w:ind w:left="40" w:right="5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02.06.2025 </w:t>
            </w:r>
            <w:r>
              <w:rPr>
                <w:rFonts w:eastAsia="Calibri"/>
                <w:spacing w:val="-10"/>
                <w:sz w:val="24"/>
                <w:szCs w:val="24"/>
              </w:rPr>
              <w:t>–</w:t>
            </w:r>
          </w:p>
          <w:p w:rsidR="005244DC" w:rsidRDefault="005244DC">
            <w:pPr>
              <w:pStyle w:val="TableParagraph"/>
              <w:spacing w:before="19"/>
              <w:ind w:left="42" w:right="5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22.06.2025</w:t>
            </w:r>
          </w:p>
          <w:p w:rsidR="005244DC" w:rsidRDefault="005244DC" w:rsidP="00F67D17">
            <w:pPr>
              <w:pStyle w:val="TableParagraph"/>
              <w:spacing w:before="183"/>
              <w:ind w:right="52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864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Оборудование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отрядных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4"/>
                <w:sz w:val="24"/>
                <w:szCs w:val="24"/>
              </w:rPr>
              <w:t>мест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4" w:lineRule="auto"/>
              <w:ind w:left="141" w:right="150" w:firstLine="17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течение смены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лагеря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617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6" w:lineRule="auto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Озеленение территории лагеря (полив клумб, аллей)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8C35CE" w:rsidTr="008E2E3E">
        <w:trPr>
          <w:trHeight w:val="1107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8C35CE" w:rsidRDefault="008C35CE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8C35CE" w:rsidRDefault="008C35CE" w:rsidP="008C35CE">
            <w:pPr>
              <w:pStyle w:val="TableParagraph"/>
              <w:spacing w:before="18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Оформление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выставок</w:t>
            </w:r>
          </w:p>
          <w:p w:rsidR="008C35CE" w:rsidRDefault="008C35CE" w:rsidP="008C35CE">
            <w:pPr>
              <w:pStyle w:val="TableParagraph"/>
              <w:spacing w:before="47"/>
              <w:ind w:right="1043" w:hanging="264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(рисунки,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фотографии, отрядные уголки)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8C35CE" w:rsidRDefault="008C35CE">
            <w:pPr>
              <w:pStyle w:val="TableParagraph"/>
              <w:spacing w:before="97"/>
              <w:ind w:left="22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</w:t>
            </w:r>
            <w:r>
              <w:rPr>
                <w:rFonts w:eastAsia="Calibri"/>
                <w:spacing w:val="-1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течение</w:t>
            </w:r>
          </w:p>
          <w:p w:rsidR="008C35CE" w:rsidRDefault="008C35CE" w:rsidP="00F67D17">
            <w:pPr>
              <w:pStyle w:val="TableParagraph"/>
              <w:spacing w:before="47"/>
              <w:ind w:left="41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C35CE" w:rsidRDefault="008C35CE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C35CE" w:rsidRDefault="008C35CE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8C35CE" w:rsidRDefault="008C35CE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711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 w:rsidP="008C35CE">
            <w:pPr>
              <w:pStyle w:val="TableParagraph"/>
              <w:spacing w:before="188"/>
              <w:ind w:left="9" w:right="3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Оформление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костюмов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к </w:t>
            </w:r>
            <w:r>
              <w:rPr>
                <w:rFonts w:eastAsia="Calibri"/>
                <w:spacing w:val="-2"/>
                <w:sz w:val="24"/>
                <w:szCs w:val="24"/>
              </w:rPr>
              <w:t>тематическим</w:t>
            </w:r>
            <w:r w:rsidR="008C35CE">
              <w:rPr>
                <w:rFonts w:eastAsia="Calibri"/>
                <w:spacing w:val="-2"/>
                <w:sz w:val="24"/>
                <w:szCs w:val="24"/>
              </w:rPr>
              <w:t xml:space="preserve">  П</w:t>
            </w:r>
            <w:r>
              <w:rPr>
                <w:rFonts w:eastAsia="Calibri"/>
                <w:spacing w:val="-2"/>
                <w:sz w:val="24"/>
                <w:szCs w:val="24"/>
              </w:rPr>
              <w:t>раздникам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97"/>
              <w:ind w:left="412" w:hanging="18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В</w:t>
            </w:r>
            <w:r>
              <w:rPr>
                <w:rFonts w:eastAsia="Calibri"/>
                <w:spacing w:val="-19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течение смены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RPr="00F67D17" w:rsidTr="008E2E3E">
        <w:trPr>
          <w:trHeight w:val="566"/>
        </w:trPr>
        <w:tc>
          <w:tcPr>
            <w:tcW w:w="1006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52"/>
              <w:ind w:left="4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Модуль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9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 xml:space="preserve">«Человек. </w:t>
            </w:r>
            <w:r>
              <w:rPr>
                <w:rFonts w:eastAsia="Calibri"/>
                <w:b/>
                <w:color w:val="000000"/>
                <w:sz w:val="24"/>
                <w:szCs w:val="24"/>
                <w:shd w:val="clear" w:color="auto" w:fill="FAFAFA"/>
              </w:rPr>
              <w:t>Профилактика</w:t>
            </w:r>
            <w:r>
              <w:rPr>
                <w:rFonts w:eastAsia="Calibri"/>
                <w:b/>
                <w:color w:val="000000"/>
                <w:spacing w:val="-2"/>
                <w:sz w:val="24"/>
                <w:szCs w:val="24"/>
                <w:shd w:val="clear" w:color="auto" w:fill="FAFAFA"/>
              </w:rPr>
              <w:t xml:space="preserve"> </w:t>
            </w:r>
            <w:r>
              <w:rPr>
                <w:rFonts w:eastAsia="Calibri"/>
                <w:b/>
                <w:color w:val="000000"/>
                <w:sz w:val="24"/>
                <w:szCs w:val="24"/>
                <w:shd w:val="clear" w:color="auto" w:fill="FAFAFA"/>
              </w:rPr>
              <w:t>и</w:t>
            </w:r>
            <w:r>
              <w:rPr>
                <w:rFonts w:eastAsia="Calibri"/>
                <w:b/>
                <w:color w:val="000000"/>
                <w:spacing w:val="-1"/>
                <w:sz w:val="24"/>
                <w:szCs w:val="24"/>
                <w:shd w:val="clear" w:color="auto" w:fill="FAFAFA"/>
              </w:rPr>
              <w:t xml:space="preserve"> </w:t>
            </w:r>
            <w:r>
              <w:rPr>
                <w:rFonts w:eastAsia="Calibri"/>
                <w:b/>
                <w:color w:val="000000"/>
                <w:spacing w:val="-2"/>
                <w:sz w:val="24"/>
                <w:szCs w:val="24"/>
                <w:shd w:val="clear" w:color="auto" w:fill="FAFAFA"/>
              </w:rPr>
              <w:t>безопасность</w:t>
            </w:r>
            <w:r>
              <w:rPr>
                <w:rFonts w:eastAsia="Calibri"/>
                <w:b/>
                <w:color w:val="000000"/>
                <w:spacing w:val="-2"/>
                <w:sz w:val="24"/>
                <w:szCs w:val="24"/>
              </w:rPr>
              <w:t>»</w:t>
            </w:r>
          </w:p>
        </w:tc>
      </w:tr>
      <w:tr w:rsidR="005244DC" w:rsidTr="008E2E3E">
        <w:trPr>
          <w:trHeight w:val="712"/>
        </w:trPr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1</w:t>
            </w:r>
          </w:p>
        </w:tc>
        <w:tc>
          <w:tcPr>
            <w:tcW w:w="4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188"/>
              <w:ind w:left="94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Дни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 w:rsidP="008C35CE">
            <w:pPr>
              <w:pStyle w:val="TableParagraph"/>
              <w:spacing w:before="97"/>
              <w:ind w:left="412" w:hanging="18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1-3 </w:t>
            </w:r>
            <w:r w:rsidR="008C35CE">
              <w:rPr>
                <w:rFonts w:eastAsia="Calibri"/>
                <w:sz w:val="24"/>
                <w:szCs w:val="24"/>
              </w:rPr>
              <w:t>д</w:t>
            </w:r>
            <w:r>
              <w:rPr>
                <w:rFonts w:eastAsia="Calibri"/>
                <w:sz w:val="24"/>
                <w:szCs w:val="24"/>
              </w:rPr>
              <w:t xml:space="preserve">ни </w:t>
            </w:r>
            <w:r>
              <w:rPr>
                <w:rFonts w:eastAsia="Calibri"/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1223"/>
        </w:trPr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2</w:t>
            </w:r>
          </w:p>
        </w:tc>
        <w:tc>
          <w:tcPr>
            <w:tcW w:w="4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6" w:lineRule="auto"/>
              <w:ind w:left="40" w:right="52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Минутка безопасности «Знакомство с планом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работы,</w:t>
            </w:r>
            <w:r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законами</w:t>
            </w:r>
            <w:r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</w:t>
            </w:r>
            <w:r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правилами поведения в лагере, инструктаж по </w:t>
            </w:r>
            <w:r>
              <w:rPr>
                <w:rFonts w:eastAsia="Calibri"/>
                <w:spacing w:val="-4"/>
                <w:sz w:val="24"/>
                <w:szCs w:val="24"/>
              </w:rPr>
              <w:t>ТБ»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02.06.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8E2E3E">
        <w:trPr>
          <w:trHeight w:val="1163"/>
        </w:trPr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4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4" w:lineRule="auto"/>
              <w:ind w:left="40" w:right="58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Минутка безопасности «Правила поведения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детей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на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прогулках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в походах. Осторожно клещи!»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02.06.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620"/>
        </w:trPr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4</w:t>
            </w:r>
          </w:p>
        </w:tc>
        <w:tc>
          <w:tcPr>
            <w:tcW w:w="4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4" w:lineRule="auto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Минутка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безопасности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«Правила пожарной безопасности»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03.06.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1164"/>
        </w:trPr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5</w:t>
            </w:r>
          </w:p>
        </w:tc>
        <w:tc>
          <w:tcPr>
            <w:tcW w:w="4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50" w:line="256" w:lineRule="auto"/>
              <w:ind w:left="40" w:right="636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Минутка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безопасности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«Правила поведения при проведении спортивных мероприятий»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04.06.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866"/>
        </w:trPr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6</w:t>
            </w:r>
          </w:p>
        </w:tc>
        <w:tc>
          <w:tcPr>
            <w:tcW w:w="4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tabs>
                <w:tab w:val="left" w:pos="1189"/>
                <w:tab w:val="left" w:pos="2802"/>
              </w:tabs>
              <w:spacing w:before="49" w:line="254" w:lineRule="auto"/>
              <w:ind w:left="40" w:right="5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Минутка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безопасности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«Внимание! </w:t>
            </w:r>
            <w:r>
              <w:rPr>
                <w:rFonts w:eastAsia="Calibri"/>
                <w:sz w:val="24"/>
                <w:szCs w:val="24"/>
              </w:rPr>
              <w:t>Подозрительный предмет»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06.06.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1163"/>
        </w:trPr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7</w:t>
            </w:r>
          </w:p>
        </w:tc>
        <w:tc>
          <w:tcPr>
            <w:tcW w:w="4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4" w:lineRule="auto"/>
              <w:ind w:left="40" w:right="5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Минутка безопасности «Тепловой удар.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Первая</w:t>
            </w:r>
            <w:r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помощь</w:t>
            </w:r>
            <w:r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при</w:t>
            </w:r>
            <w:r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тепловом </w:t>
            </w:r>
            <w:r>
              <w:rPr>
                <w:rFonts w:eastAsia="Calibri"/>
                <w:spacing w:val="-2"/>
                <w:sz w:val="24"/>
                <w:szCs w:val="24"/>
              </w:rPr>
              <w:t>ударе»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07.06.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1164"/>
        </w:trPr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8</w:t>
            </w:r>
          </w:p>
        </w:tc>
        <w:tc>
          <w:tcPr>
            <w:tcW w:w="4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50" w:line="254" w:lineRule="auto"/>
              <w:ind w:left="40" w:right="5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Правила безопасного поведения на водных объектах и оказание помощи пострадавшим на воде»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08.06.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1619"/>
        </w:trPr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9</w:t>
            </w:r>
          </w:p>
        </w:tc>
        <w:tc>
          <w:tcPr>
            <w:tcW w:w="4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4" w:lineRule="auto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Просмотр обучающих видеороликов о дорожной безопасности</w:t>
            </w:r>
          </w:p>
          <w:p w:rsidR="005244DC" w:rsidRDefault="005244DC">
            <w:pPr>
              <w:pStyle w:val="TableParagraph"/>
              <w:spacing w:before="166" w:line="254" w:lineRule="auto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Минутка</w:t>
            </w:r>
            <w:r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безопасности</w:t>
            </w:r>
            <w:r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«Как</w:t>
            </w:r>
            <w:r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перейти дорогу. Светофор»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09.06.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8E2E3E">
        <w:trPr>
          <w:trHeight w:val="561"/>
        </w:trPr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10</w:t>
            </w:r>
          </w:p>
        </w:tc>
        <w:tc>
          <w:tcPr>
            <w:tcW w:w="4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tabs>
                <w:tab w:val="left" w:pos="1163"/>
                <w:tab w:val="left" w:pos="2824"/>
                <w:tab w:val="left" w:pos="3381"/>
              </w:tabs>
              <w:spacing w:before="49" w:line="254" w:lineRule="auto"/>
              <w:ind w:left="40" w:right="5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Беседа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«Терроризм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10"/>
                <w:sz w:val="24"/>
                <w:szCs w:val="24"/>
              </w:rPr>
              <w:t>–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угроза обществу»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10.06.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556"/>
        </w:trPr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11</w:t>
            </w:r>
          </w:p>
        </w:tc>
        <w:tc>
          <w:tcPr>
            <w:tcW w:w="4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tabs>
                <w:tab w:val="left" w:pos="1110"/>
                <w:tab w:val="left" w:pos="2479"/>
                <w:tab w:val="left" w:pos="3925"/>
              </w:tabs>
              <w:spacing w:before="49" w:line="254" w:lineRule="auto"/>
              <w:ind w:left="40" w:right="4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Беседа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«Правила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поведения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10"/>
                <w:sz w:val="24"/>
                <w:szCs w:val="24"/>
              </w:rPr>
              <w:t xml:space="preserve">в </w:t>
            </w:r>
            <w:r>
              <w:rPr>
                <w:rFonts w:eastAsia="Calibri"/>
                <w:sz w:val="24"/>
                <w:szCs w:val="24"/>
              </w:rPr>
              <w:t>общественном месте»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11.06.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866"/>
        </w:trPr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12</w:t>
            </w:r>
          </w:p>
        </w:tc>
        <w:tc>
          <w:tcPr>
            <w:tcW w:w="4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tabs>
                <w:tab w:val="left" w:pos="1002"/>
                <w:tab w:val="left" w:pos="2258"/>
                <w:tab w:val="left" w:pos="3906"/>
              </w:tabs>
              <w:spacing w:before="49" w:line="256" w:lineRule="auto"/>
              <w:ind w:left="40" w:right="5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Беседа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«Правила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безопасности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10"/>
                <w:sz w:val="24"/>
                <w:szCs w:val="24"/>
              </w:rPr>
              <w:t xml:space="preserve">и </w:t>
            </w:r>
            <w:r>
              <w:rPr>
                <w:rFonts w:eastAsia="Calibri"/>
                <w:sz w:val="24"/>
                <w:szCs w:val="24"/>
              </w:rPr>
              <w:t>поведения в лагере»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14.06.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1163"/>
        </w:trPr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13</w:t>
            </w:r>
          </w:p>
        </w:tc>
        <w:tc>
          <w:tcPr>
            <w:tcW w:w="4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4" w:lineRule="auto"/>
              <w:ind w:left="40" w:right="52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Беседа «Дверь незнакомцам не открывай, словам и подаркам не </w:t>
            </w:r>
            <w:r>
              <w:rPr>
                <w:rFonts w:eastAsia="Calibri"/>
                <w:spacing w:val="-2"/>
                <w:sz w:val="24"/>
                <w:szCs w:val="24"/>
              </w:rPr>
              <w:t>доверяй!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15.06.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866"/>
        </w:trPr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14</w:t>
            </w:r>
          </w:p>
        </w:tc>
        <w:tc>
          <w:tcPr>
            <w:tcW w:w="4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tabs>
                <w:tab w:val="left" w:pos="1249"/>
                <w:tab w:val="left" w:pos="2755"/>
              </w:tabs>
              <w:spacing w:before="49" w:line="254" w:lineRule="auto"/>
              <w:ind w:left="40" w:right="5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Беседа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«Правила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пользования электроприборами»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16.06.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918"/>
        </w:trPr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15</w:t>
            </w:r>
          </w:p>
        </w:tc>
        <w:tc>
          <w:tcPr>
            <w:tcW w:w="4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 w:rsidP="008C35CE">
            <w:pPr>
              <w:pStyle w:val="TableParagraph"/>
              <w:tabs>
                <w:tab w:val="left" w:pos="2871"/>
              </w:tabs>
              <w:spacing w:before="49" w:line="256" w:lineRule="auto"/>
              <w:ind w:left="40" w:right="5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Беседа о запрете управления </w:t>
            </w:r>
            <w:r>
              <w:rPr>
                <w:rFonts w:eastAsia="Calibri"/>
                <w:spacing w:val="-2"/>
                <w:sz w:val="24"/>
                <w:szCs w:val="24"/>
              </w:rPr>
              <w:t>транспортными</w:t>
            </w:r>
            <w:r w:rsidR="008C35CE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средствами несовершеннолетними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17.06.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407"/>
        </w:trPr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16</w:t>
            </w:r>
          </w:p>
        </w:tc>
        <w:tc>
          <w:tcPr>
            <w:tcW w:w="4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«Безопасная</w:t>
            </w:r>
            <w:r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дорога</w:t>
            </w:r>
            <w:r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домой»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18.06.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426"/>
        </w:trPr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17</w:t>
            </w:r>
          </w:p>
        </w:tc>
        <w:tc>
          <w:tcPr>
            <w:tcW w:w="4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«Помощь</w:t>
            </w:r>
            <w:r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при</w:t>
            </w:r>
            <w:r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ожогах»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20.06.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418"/>
        </w:trPr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18</w:t>
            </w:r>
          </w:p>
        </w:tc>
        <w:tc>
          <w:tcPr>
            <w:tcW w:w="4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«Спички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детям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не</w:t>
            </w:r>
            <w:r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игрушки»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21.06.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708"/>
        </w:trPr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lastRenderedPageBreak/>
              <w:t>19</w:t>
            </w:r>
          </w:p>
        </w:tc>
        <w:tc>
          <w:tcPr>
            <w:tcW w:w="4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tabs>
                <w:tab w:val="left" w:pos="1112"/>
                <w:tab w:val="left" w:pos="2484"/>
                <w:tab w:val="left" w:pos="3932"/>
              </w:tabs>
              <w:spacing w:before="49" w:line="254" w:lineRule="auto"/>
              <w:ind w:left="40" w:right="48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Беседа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«Правила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поведения</w:t>
            </w:r>
          </w:p>
          <w:p w:rsidR="005244DC" w:rsidRDefault="005244DC">
            <w:pPr>
              <w:pStyle w:val="TableParagraph"/>
              <w:tabs>
                <w:tab w:val="left" w:pos="1112"/>
                <w:tab w:val="left" w:pos="2484"/>
                <w:tab w:val="left" w:pos="3932"/>
              </w:tabs>
              <w:spacing w:before="49" w:line="254" w:lineRule="auto"/>
              <w:ind w:left="40" w:right="4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 xml:space="preserve">с </w:t>
            </w:r>
            <w:r>
              <w:rPr>
                <w:rFonts w:eastAsia="Calibri"/>
                <w:sz w:val="24"/>
                <w:szCs w:val="24"/>
              </w:rPr>
              <w:t>незнакомыми людьми»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22.06.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566"/>
        </w:trPr>
        <w:tc>
          <w:tcPr>
            <w:tcW w:w="1006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52"/>
              <w:ind w:left="58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Модуль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10 «Работа с</w:t>
            </w:r>
            <w:r>
              <w:rPr>
                <w:rFonts w:eastAsia="Calibri"/>
                <w:b/>
                <w:spacing w:val="59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>воспитателями»</w:t>
            </w:r>
          </w:p>
        </w:tc>
      </w:tr>
      <w:tr w:rsidR="005244DC" w:rsidTr="008E2E3E">
        <w:trPr>
          <w:trHeight w:val="2318"/>
        </w:trPr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1</w:t>
            </w:r>
          </w:p>
        </w:tc>
        <w:tc>
          <w:tcPr>
            <w:tcW w:w="4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«Нормативно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–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правовая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база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5"/>
                <w:sz w:val="24"/>
                <w:szCs w:val="24"/>
              </w:rPr>
              <w:t>по</w:t>
            </w:r>
          </w:p>
          <w:p w:rsidR="005244DC" w:rsidRDefault="005244DC">
            <w:pPr>
              <w:pStyle w:val="TableParagraph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организации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отдыха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оздоровления детей» (знакомство педагогов с основными документами,</w:t>
            </w:r>
          </w:p>
          <w:p w:rsidR="005244DC" w:rsidRDefault="005244DC">
            <w:pPr>
              <w:pStyle w:val="TableParagraph"/>
              <w:ind w:left="40" w:right="6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регламентирующими отдых и оздоровление детей, с должностными обязанностями,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нормами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охраны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труда в лагере дневного пребывания)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39" w:right="5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8E2E3E">
        <w:trPr>
          <w:trHeight w:val="1490"/>
        </w:trPr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2</w:t>
            </w:r>
          </w:p>
        </w:tc>
        <w:tc>
          <w:tcPr>
            <w:tcW w:w="4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 w:right="72" w:firstLine="6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«Планирование и организация</w:t>
            </w:r>
            <w:r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смены» (организация отдыха в лагере дневного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пребывания,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логика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развития лагерной смены, знакомство с</w:t>
            </w:r>
          </w:p>
          <w:p w:rsidR="005244DC" w:rsidRDefault="005244DC">
            <w:pPr>
              <w:pStyle w:val="TableParagraph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программой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лагеря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планированием)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39" w:right="5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8E2E3E">
        <w:trPr>
          <w:trHeight w:val="278"/>
        </w:trPr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3</w:t>
            </w:r>
          </w:p>
        </w:tc>
        <w:tc>
          <w:tcPr>
            <w:tcW w:w="4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«Методика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организации</w:t>
            </w:r>
          </w:p>
          <w:p w:rsidR="005244DC" w:rsidRDefault="005244DC">
            <w:pPr>
              <w:pStyle w:val="TableParagraph"/>
              <w:ind w:left="40" w:right="12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дела»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(вооружение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педагогов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набором форм, методов деятельности для</w:t>
            </w:r>
          </w:p>
          <w:p w:rsidR="005244DC" w:rsidRDefault="005244DC">
            <w:pPr>
              <w:pStyle w:val="TableParagraph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организации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детского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коллектива, </w:t>
            </w:r>
            <w:r>
              <w:rPr>
                <w:rFonts w:eastAsia="Calibri"/>
                <w:sz w:val="24"/>
                <w:szCs w:val="24"/>
              </w:rPr>
              <w:t xml:space="preserve">проведения разнообразных мероприятий в течение лагерной </w:t>
            </w:r>
            <w:r>
              <w:rPr>
                <w:rFonts w:eastAsia="Calibri"/>
                <w:spacing w:val="-2"/>
                <w:sz w:val="24"/>
                <w:szCs w:val="24"/>
              </w:rPr>
              <w:t>смены.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53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RPr="00F67D17" w:rsidTr="008E2E3E">
        <w:trPr>
          <w:trHeight w:val="409"/>
        </w:trPr>
        <w:tc>
          <w:tcPr>
            <w:tcW w:w="1006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54"/>
              <w:ind w:left="245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2.11.</w:t>
            </w:r>
            <w:r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Модуль</w:t>
            </w:r>
            <w:r>
              <w:rPr>
                <w:rFonts w:eastAsia="Calibr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«Профориентация: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педагог</w:t>
            </w:r>
            <w:r>
              <w:rPr>
                <w:rFonts w:eastAsia="Calibr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и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 xml:space="preserve"> наставник»</w:t>
            </w:r>
          </w:p>
        </w:tc>
      </w:tr>
      <w:tr w:rsidR="005244DC" w:rsidTr="008E2E3E">
        <w:trPr>
          <w:trHeight w:val="1280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360" w:lineRule="auto"/>
              <w:ind w:left="40" w:right="52" w:firstLine="7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Включение в план работы лагеря мероприятия по Году защитника Отечества  в РФ и  в Р</w:t>
            </w:r>
            <w:r>
              <w:rPr>
                <w:rFonts w:eastAsia="Calibri"/>
                <w:spacing w:val="-2"/>
                <w:sz w:val="24"/>
                <w:szCs w:val="24"/>
              </w:rPr>
              <w:t>Т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37" w:right="5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</w:t>
            </w:r>
            <w:r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плану</w:t>
            </w:r>
            <w:r>
              <w:rPr>
                <w:rFonts w:eastAsia="Calibri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404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защитников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страны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2" w:right="5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05.06.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8E2E3E">
        <w:trPr>
          <w:trHeight w:val="398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День </w:t>
            </w:r>
            <w:r>
              <w:rPr>
                <w:rFonts w:eastAsia="Calibri"/>
                <w:spacing w:val="-2"/>
                <w:sz w:val="24"/>
                <w:szCs w:val="24"/>
              </w:rPr>
              <w:t>астронома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2" w:right="5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19.06.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444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День </w:t>
            </w:r>
            <w:r>
              <w:rPr>
                <w:rFonts w:eastAsia="Calibri"/>
                <w:spacing w:val="-2"/>
                <w:sz w:val="24"/>
                <w:szCs w:val="24"/>
              </w:rPr>
              <w:t>профориентации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2" w:right="5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21.06.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422"/>
        </w:trPr>
        <w:tc>
          <w:tcPr>
            <w:tcW w:w="1006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52"/>
              <w:ind w:left="4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2.12.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Модуль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«Мой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>Татарстан»</w:t>
            </w:r>
          </w:p>
        </w:tc>
      </w:tr>
      <w:tr w:rsidR="005244DC" w:rsidTr="008E2E3E">
        <w:trPr>
          <w:trHeight w:val="938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tabs>
                <w:tab w:val="left" w:pos="1371"/>
                <w:tab w:val="left" w:pos="1733"/>
                <w:tab w:val="left" w:pos="3054"/>
                <w:tab w:val="left" w:pos="3903"/>
              </w:tabs>
              <w:spacing w:before="47"/>
              <w:ind w:left="40" w:right="56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Экскурсия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10"/>
                <w:sz w:val="24"/>
                <w:szCs w:val="24"/>
              </w:rPr>
              <w:t>в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школьный и сельский </w:t>
            </w:r>
            <w:r>
              <w:rPr>
                <w:rFonts w:eastAsia="Calibri"/>
                <w:spacing w:val="-4"/>
                <w:sz w:val="24"/>
                <w:szCs w:val="24"/>
              </w:rPr>
              <w:t>музей</w:t>
            </w:r>
            <w:r>
              <w:rPr>
                <w:rFonts w:eastAsia="Calibri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 w:firstLine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Основной </w:t>
            </w:r>
            <w:r>
              <w:rPr>
                <w:rFonts w:eastAsia="Calibri"/>
                <w:sz w:val="24"/>
                <w:szCs w:val="24"/>
              </w:rPr>
              <w:t xml:space="preserve">период каждой </w:t>
            </w:r>
            <w:r>
              <w:rPr>
                <w:rFonts w:eastAsia="Calibri"/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8E2E3E">
        <w:trPr>
          <w:trHeight w:val="329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10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Экскурсия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в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р. Парк Победы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2" w:right="5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08.06.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8E2E3E">
        <w:trPr>
          <w:trHeight w:val="568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Экскурсия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в</w:t>
            </w:r>
            <w:r>
              <w:rPr>
                <w:rFonts w:eastAsia="Calibri"/>
                <w:spacing w:val="-4"/>
                <w:sz w:val="24"/>
                <w:szCs w:val="24"/>
              </w:rPr>
              <w:t xml:space="preserve"> парк с. Старое Дрожжаное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2" w:right="5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16.06.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8E2E3E">
        <w:trPr>
          <w:trHeight w:val="384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Экскурсия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по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родным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местам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2" w:right="5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20.06.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8E2E3E">
        <w:trPr>
          <w:trHeight w:val="1127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Экскурсия к памятнику погибшим воинам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–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односельчанам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в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годы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ВОВ «Никто не забыт, ничто не </w:t>
            </w:r>
            <w:r>
              <w:rPr>
                <w:rFonts w:eastAsia="Calibri"/>
                <w:spacing w:val="-2"/>
                <w:sz w:val="24"/>
                <w:szCs w:val="24"/>
              </w:rPr>
              <w:t>забыто»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2" w:right="5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21.06.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8E2E3E">
        <w:trPr>
          <w:trHeight w:val="569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52"/>
              <w:ind w:left="4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2.13.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Модуль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«Цифровая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>гигиена»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8E2E3E">
        <w:trPr>
          <w:trHeight w:val="500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tabs>
                <w:tab w:val="left" w:pos="1148"/>
                <w:tab w:val="left" w:pos="3057"/>
                <w:tab w:val="left" w:pos="3589"/>
              </w:tabs>
              <w:spacing w:before="49" w:line="254" w:lineRule="auto"/>
              <w:ind w:left="40" w:right="5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Беседа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2"/>
                <w:sz w:val="24"/>
                <w:szCs w:val="24"/>
              </w:rPr>
              <w:t>«Безопасность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10"/>
                <w:sz w:val="24"/>
                <w:szCs w:val="24"/>
              </w:rPr>
              <w:t>в</w:t>
            </w: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pacing w:val="-4"/>
                <w:sz w:val="24"/>
                <w:szCs w:val="24"/>
              </w:rPr>
              <w:t xml:space="preserve">сети </w:t>
            </w:r>
            <w:r>
              <w:rPr>
                <w:rFonts w:eastAsia="Calibri"/>
                <w:spacing w:val="-2"/>
                <w:sz w:val="24"/>
                <w:szCs w:val="24"/>
              </w:rPr>
              <w:t>Интернет»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2" w:right="5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04.06.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8E2E3E">
        <w:trPr>
          <w:trHeight w:val="849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6" w:lineRule="auto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Диспут</w:t>
            </w:r>
            <w:r>
              <w:rPr>
                <w:rFonts w:eastAsia="Calibri"/>
                <w:spacing w:val="2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«Польза и вред компьютера и </w:t>
            </w:r>
            <w:r>
              <w:rPr>
                <w:rFonts w:eastAsia="Calibri"/>
                <w:spacing w:val="-2"/>
                <w:sz w:val="24"/>
                <w:szCs w:val="24"/>
              </w:rPr>
              <w:t>гаджетов»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 w:rsidP="00A61A59">
            <w:pPr>
              <w:pStyle w:val="TableParagraph"/>
              <w:spacing w:before="49" w:line="256" w:lineRule="auto"/>
              <w:ind w:left="136" w:right="331" w:hanging="46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течение 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лагерной </w:t>
            </w:r>
            <w:r>
              <w:rPr>
                <w:rFonts w:eastAsia="Calibri"/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764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«Культура</w:t>
            </w:r>
            <w:r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общения</w:t>
            </w:r>
            <w:r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в</w:t>
            </w:r>
            <w:r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4"/>
                <w:sz w:val="24"/>
                <w:szCs w:val="24"/>
              </w:rPr>
              <w:t>сети»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 w:rsidP="00A61A59">
            <w:pPr>
              <w:pStyle w:val="TableParagraph"/>
              <w:spacing w:before="49" w:line="256" w:lineRule="auto"/>
              <w:ind w:left="136" w:right="33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течение 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лагерной </w:t>
            </w:r>
            <w:r>
              <w:rPr>
                <w:rFonts w:eastAsia="Calibri"/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A61A59" w:rsidTr="008E2E3E">
        <w:trPr>
          <w:trHeight w:val="962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A61A59" w:rsidRDefault="00A61A59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A61A59" w:rsidRDefault="00A61A59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Полезные</w:t>
            </w:r>
            <w:r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сайты</w:t>
            </w:r>
            <w:r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</w:t>
            </w:r>
            <w:r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платформы,</w:t>
            </w:r>
            <w:r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занятия на Учи.ру…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A61A59" w:rsidRDefault="00A61A59" w:rsidP="00A61A59">
            <w:pPr>
              <w:pStyle w:val="TableParagraph"/>
              <w:spacing w:before="49" w:line="256" w:lineRule="auto"/>
              <w:ind w:left="136" w:right="32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течение </w:t>
            </w:r>
            <w:r>
              <w:rPr>
                <w:rFonts w:eastAsia="Calibri"/>
                <w:spacing w:val="-2"/>
                <w:sz w:val="24"/>
                <w:szCs w:val="24"/>
              </w:rPr>
              <w:t>лагерной</w:t>
            </w:r>
          </w:p>
          <w:p w:rsidR="00A61A59" w:rsidRDefault="00A61A59" w:rsidP="00F67D17">
            <w:pPr>
              <w:pStyle w:val="TableParagraph"/>
              <w:spacing w:before="47"/>
              <w:ind w:left="38" w:right="5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61A59" w:rsidRDefault="00A61A59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61A59" w:rsidRDefault="00A61A59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A61A59" w:rsidRDefault="00A61A59">
            <w:pPr>
              <w:pStyle w:val="TableParagraph"/>
              <w:spacing w:before="47"/>
              <w:ind w:lef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</w:tr>
      <w:tr w:rsidR="005244DC" w:rsidTr="008E2E3E">
        <w:trPr>
          <w:trHeight w:val="866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54" w:line="254" w:lineRule="auto"/>
              <w:ind w:left="1326" w:hanging="26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Модуль</w:t>
            </w:r>
            <w:r>
              <w:rPr>
                <w:rFonts w:eastAsia="Calibri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14</w:t>
            </w:r>
            <w:r>
              <w:rPr>
                <w:rFonts w:eastAsia="Calibri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«Работа</w:t>
            </w:r>
            <w:r>
              <w:rPr>
                <w:rFonts w:eastAsia="Calibri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 xml:space="preserve">с 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>родителями»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8E2E3E">
        <w:trPr>
          <w:trHeight w:val="877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 w:rsidP="00A61A59">
            <w:pPr>
              <w:pStyle w:val="TableParagraph"/>
              <w:spacing w:before="49" w:line="254" w:lineRule="auto"/>
              <w:ind w:left="40" w:right="5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Прием заявлений родителей на отдых и оздоровление детей в пришкольном лагере «</w:t>
            </w:r>
            <w:r w:rsidR="00A61A59">
              <w:rPr>
                <w:rFonts w:eastAsia="Calibri"/>
                <w:sz w:val="24"/>
                <w:szCs w:val="24"/>
              </w:rPr>
              <w:t>Солнышко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 w:line="396" w:lineRule="auto"/>
              <w:ind w:left="427" w:right="436" w:firstLine="17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4"/>
                <w:sz w:val="24"/>
                <w:szCs w:val="24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8E2E3E">
        <w:trPr>
          <w:trHeight w:val="426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  <w:t xml:space="preserve">День </w:t>
            </w:r>
            <w:r>
              <w:rPr>
                <w:rFonts w:eastAsia="Calibri"/>
                <w:color w:val="000000"/>
                <w:spacing w:val="-2"/>
                <w:sz w:val="24"/>
                <w:szCs w:val="24"/>
                <w:shd w:val="clear" w:color="auto" w:fill="FAFAFA"/>
              </w:rPr>
              <w:t>Семьи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2" w:right="5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09.06.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RPr="00F67D17" w:rsidTr="008E2E3E">
        <w:trPr>
          <w:trHeight w:val="662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hideMark/>
          </w:tcPr>
          <w:p w:rsidR="005244DC" w:rsidRDefault="005244DC">
            <w:pPr>
              <w:pStyle w:val="TableParagraph"/>
              <w:tabs>
                <w:tab w:val="left" w:pos="2292"/>
                <w:tab w:val="left" w:pos="3905"/>
              </w:tabs>
              <w:spacing w:before="47"/>
              <w:ind w:left="40" w:right="5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pacing w:val="-2"/>
                <w:sz w:val="24"/>
                <w:szCs w:val="24"/>
                <w:shd w:val="clear" w:color="auto" w:fill="FAFAFA"/>
              </w:rPr>
              <w:t>Индивидуальные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  <w:tab/>
            </w:r>
            <w:r>
              <w:rPr>
                <w:rFonts w:eastAsia="Calibri"/>
                <w:color w:val="000000"/>
                <w:spacing w:val="-2"/>
                <w:sz w:val="24"/>
                <w:szCs w:val="24"/>
                <w:shd w:val="clear" w:color="auto" w:fill="FAFAFA"/>
              </w:rPr>
              <w:t>посещения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  <w:tab/>
            </w:r>
            <w:r>
              <w:rPr>
                <w:rFonts w:eastAsia="Calibri"/>
                <w:color w:val="000000"/>
                <w:spacing w:val="-10"/>
                <w:sz w:val="24"/>
                <w:szCs w:val="24"/>
                <w:shd w:val="clear" w:color="auto" w:fill="FAFAFA"/>
              </w:rPr>
              <w:t>и</w:t>
            </w:r>
            <w:r>
              <w:rPr>
                <w:rFonts w:eastAsia="Calibri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  <w:t>консультации</w:t>
            </w:r>
            <w:r>
              <w:rPr>
                <w:rFonts w:eastAsia="Calibri"/>
                <w:color w:val="000000"/>
                <w:spacing w:val="40"/>
                <w:sz w:val="24"/>
                <w:szCs w:val="24"/>
                <w:shd w:val="clear" w:color="auto" w:fill="FAFAFA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  <w:t>по необходимости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8E2E3E">
        <w:trPr>
          <w:trHeight w:val="662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tabs>
                <w:tab w:val="left" w:pos="1457"/>
                <w:tab w:val="left" w:pos="2649"/>
                <w:tab w:val="left" w:pos="3683"/>
              </w:tabs>
              <w:spacing w:before="47"/>
              <w:ind w:left="40" w:right="5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pacing w:val="-2"/>
                <w:sz w:val="24"/>
                <w:szCs w:val="24"/>
                <w:shd w:val="clear" w:color="auto" w:fill="FAFAFA"/>
              </w:rPr>
              <w:t>Творческий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  <w:tab/>
            </w:r>
            <w:r>
              <w:rPr>
                <w:rFonts w:eastAsia="Calibri"/>
                <w:color w:val="000000"/>
                <w:spacing w:val="-2"/>
                <w:sz w:val="24"/>
                <w:szCs w:val="24"/>
                <w:shd w:val="clear" w:color="auto" w:fill="FAFAFA"/>
              </w:rPr>
              <w:t>отчетный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  <w:tab/>
            </w:r>
            <w:r>
              <w:rPr>
                <w:rFonts w:eastAsia="Calibri"/>
                <w:color w:val="000000"/>
                <w:spacing w:val="-2"/>
                <w:sz w:val="24"/>
                <w:szCs w:val="24"/>
                <w:shd w:val="clear" w:color="auto" w:fill="FAFAFA"/>
              </w:rPr>
              <w:t>концерт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  <w:tab/>
            </w:r>
            <w:r>
              <w:rPr>
                <w:rFonts w:eastAsia="Calibri"/>
                <w:color w:val="000000"/>
                <w:spacing w:val="-4"/>
                <w:sz w:val="24"/>
                <w:szCs w:val="24"/>
                <w:shd w:val="clear" w:color="auto" w:fill="FAFAFA"/>
              </w:rPr>
              <w:t>для</w:t>
            </w:r>
            <w:r>
              <w:rPr>
                <w:rFonts w:eastAsia="Calibri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  <w:t>родителей на закрытии лагеря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2" w:right="5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22.06.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8E2E3E">
        <w:trPr>
          <w:trHeight w:val="422"/>
        </w:trPr>
        <w:tc>
          <w:tcPr>
            <w:tcW w:w="1006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54"/>
              <w:ind w:left="3211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2.15.</w:t>
            </w:r>
            <w:r>
              <w:rPr>
                <w:rFonts w:eastAsia="Calibr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Модуль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«Социальное</w:t>
            </w:r>
            <w:r>
              <w:rPr>
                <w:rFonts w:eastAsia="Calibr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2"/>
                <w:sz w:val="24"/>
                <w:szCs w:val="24"/>
              </w:rPr>
              <w:t>партнерство»</w:t>
            </w:r>
          </w:p>
        </w:tc>
      </w:tr>
      <w:tr w:rsidR="005244DC" w:rsidRPr="00F67D17" w:rsidTr="008E2E3E">
        <w:trPr>
          <w:trHeight w:val="806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191"/>
              <w:ind w:left="890" w:right="521" w:hanging="5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Совместный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тематический день </w:t>
            </w:r>
            <w:r>
              <w:rPr>
                <w:rFonts w:eastAsia="Calibri"/>
                <w:spacing w:val="-4"/>
                <w:sz w:val="24"/>
                <w:szCs w:val="24"/>
              </w:rPr>
              <w:t>ПДД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97" w:line="235" w:lineRule="auto"/>
              <w:ind w:left="28" w:right="5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В</w:t>
            </w:r>
            <w:r>
              <w:rPr>
                <w:rFonts w:eastAsia="Calibri"/>
                <w:spacing w:val="-19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2"/>
                <w:sz w:val="24"/>
                <w:szCs w:val="24"/>
              </w:rPr>
              <w:t>течение смены</w:t>
            </w:r>
          </w:p>
          <w:p w:rsidR="005244DC" w:rsidRDefault="005244DC">
            <w:pPr>
              <w:pStyle w:val="TableParagraph"/>
              <w:spacing w:before="1"/>
              <w:ind w:left="32" w:right="5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По</w:t>
            </w:r>
          </w:p>
          <w:p w:rsidR="005244DC" w:rsidRDefault="005244DC">
            <w:pPr>
              <w:pStyle w:val="TableParagraph"/>
              <w:ind w:left="143" w:right="167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согласовани </w:t>
            </w:r>
            <w:r>
              <w:rPr>
                <w:rFonts w:eastAsia="Calibri"/>
                <w:spacing w:val="-10"/>
                <w:sz w:val="24"/>
                <w:szCs w:val="24"/>
              </w:rPr>
              <w:t>ю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8E2E3E">
        <w:trPr>
          <w:trHeight w:val="1161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4" w:lineRule="auto"/>
              <w:ind w:left="40" w:right="733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Проведение</w:t>
            </w:r>
            <w:r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минуток</w:t>
            </w:r>
            <w:r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здоровья</w:t>
            </w:r>
            <w:r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 медосмотра совместно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с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ФАП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 Дрожжановским ЦРБ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244DC" w:rsidRDefault="005244D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8E2E3E">
        <w:trPr>
          <w:trHeight w:val="1163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6" w:lineRule="auto"/>
              <w:ind w:left="40" w:right="45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Посещение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бассейна</w:t>
            </w:r>
            <w:r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«Акчарлак»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и  школьного музея и музея им. Дементьева, пожарной </w:t>
            </w:r>
            <w:r>
              <w:rPr>
                <w:rFonts w:eastAsia="Calibri"/>
                <w:spacing w:val="-2"/>
                <w:sz w:val="24"/>
                <w:szCs w:val="24"/>
              </w:rPr>
              <w:t>части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244DC" w:rsidRDefault="005244D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7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5244DC" w:rsidTr="008E2E3E">
        <w:trPr>
          <w:trHeight w:val="1461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44DC" w:rsidRDefault="005244DC">
            <w:pPr>
              <w:pStyle w:val="TableParagraph"/>
              <w:spacing w:before="49" w:line="256" w:lineRule="auto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Проведение</w:t>
            </w:r>
            <w:r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акции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«Свеча</w:t>
            </w:r>
            <w:r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памяти»</w:t>
            </w:r>
            <w:r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 Дня памяти и скорьби совместно с Матакским СДК и</w:t>
            </w:r>
          </w:p>
          <w:p w:rsidR="005244DC" w:rsidRDefault="005244DC">
            <w:pPr>
              <w:pStyle w:val="TableParagraph"/>
              <w:spacing w:line="275" w:lineRule="exact"/>
              <w:ind w:left="4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Матакским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5"/>
                <w:sz w:val="24"/>
                <w:szCs w:val="24"/>
              </w:rPr>
              <w:t>С/П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4DC" w:rsidRDefault="005244DC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</w:tbl>
    <w:p w:rsidR="00612DB2" w:rsidRDefault="00612DB2" w:rsidP="005244DC">
      <w:pPr>
        <w:ind w:left="0" w:firstLine="0"/>
      </w:pPr>
    </w:p>
    <w:sectPr w:rsidR="00612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9"/>
      <w:numFmt w:val="decimal"/>
      <w:lvlText w:val="%1."/>
      <w:lvlJc w:val="left"/>
      <w:pPr>
        <w:tabs>
          <w:tab w:val="num" w:pos="692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5"/>
      <w:numFmt w:val="decimal"/>
      <w:lvlText w:val="%1"/>
      <w:lvlJc w:val="left"/>
      <w:pPr>
        <w:tabs>
          <w:tab w:val="num" w:pos="0"/>
        </w:tabs>
        <w:ind w:left="1098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530" w:hanging="792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530" w:hanging="792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1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1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7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3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3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98" w:hanging="216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3" w15:restartNumberingAfterBreak="0">
    <w:nsid w:val="00000004"/>
    <w:multiLevelType w:val="singleLevel"/>
    <w:tmpl w:val="364EC556"/>
    <w:name w:val="WW8Num5"/>
    <w:lvl w:ilvl="0">
      <w:start w:val="31"/>
      <w:numFmt w:val="decimal"/>
      <w:lvlText w:val="%1."/>
      <w:lvlJc w:val="left"/>
      <w:pPr>
        <w:tabs>
          <w:tab w:val="num" w:pos="-28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position w:val="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052D5090"/>
    <w:multiLevelType w:val="hybridMultilevel"/>
    <w:tmpl w:val="F3EC6140"/>
    <w:lvl w:ilvl="0" w:tplc="6EB813C8">
      <w:start w:val="1"/>
      <w:numFmt w:val="decimal"/>
      <w:lvlText w:val="%1."/>
      <w:lvlJc w:val="left"/>
      <w:pPr>
        <w:ind w:left="4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664CC8A">
      <w:numFmt w:val="bullet"/>
      <w:lvlText w:val="•"/>
      <w:lvlJc w:val="left"/>
      <w:pPr>
        <w:ind w:left="445" w:hanging="181"/>
      </w:pPr>
      <w:rPr>
        <w:lang w:val="ru-RU" w:eastAsia="en-US" w:bidi="ar-SA"/>
      </w:rPr>
    </w:lvl>
    <w:lvl w:ilvl="2" w:tplc="570A7AF4">
      <w:numFmt w:val="bullet"/>
      <w:lvlText w:val="•"/>
      <w:lvlJc w:val="left"/>
      <w:pPr>
        <w:ind w:left="850" w:hanging="181"/>
      </w:pPr>
      <w:rPr>
        <w:lang w:val="ru-RU" w:eastAsia="en-US" w:bidi="ar-SA"/>
      </w:rPr>
    </w:lvl>
    <w:lvl w:ilvl="3" w:tplc="49022478">
      <w:numFmt w:val="bullet"/>
      <w:lvlText w:val="•"/>
      <w:lvlJc w:val="left"/>
      <w:pPr>
        <w:ind w:left="1255" w:hanging="181"/>
      </w:pPr>
      <w:rPr>
        <w:lang w:val="ru-RU" w:eastAsia="en-US" w:bidi="ar-SA"/>
      </w:rPr>
    </w:lvl>
    <w:lvl w:ilvl="4" w:tplc="93E672FE">
      <w:numFmt w:val="bullet"/>
      <w:lvlText w:val="•"/>
      <w:lvlJc w:val="left"/>
      <w:pPr>
        <w:ind w:left="1660" w:hanging="181"/>
      </w:pPr>
      <w:rPr>
        <w:lang w:val="ru-RU" w:eastAsia="en-US" w:bidi="ar-SA"/>
      </w:rPr>
    </w:lvl>
    <w:lvl w:ilvl="5" w:tplc="1262A0C6">
      <w:numFmt w:val="bullet"/>
      <w:lvlText w:val="•"/>
      <w:lvlJc w:val="left"/>
      <w:pPr>
        <w:ind w:left="2065" w:hanging="181"/>
      </w:pPr>
      <w:rPr>
        <w:lang w:val="ru-RU" w:eastAsia="en-US" w:bidi="ar-SA"/>
      </w:rPr>
    </w:lvl>
    <w:lvl w:ilvl="6" w:tplc="33B8947C">
      <w:numFmt w:val="bullet"/>
      <w:lvlText w:val="•"/>
      <w:lvlJc w:val="left"/>
      <w:pPr>
        <w:ind w:left="2470" w:hanging="181"/>
      </w:pPr>
      <w:rPr>
        <w:lang w:val="ru-RU" w:eastAsia="en-US" w:bidi="ar-SA"/>
      </w:rPr>
    </w:lvl>
    <w:lvl w:ilvl="7" w:tplc="EE54B110">
      <w:numFmt w:val="bullet"/>
      <w:lvlText w:val="•"/>
      <w:lvlJc w:val="left"/>
      <w:pPr>
        <w:ind w:left="2875" w:hanging="181"/>
      </w:pPr>
      <w:rPr>
        <w:lang w:val="ru-RU" w:eastAsia="en-US" w:bidi="ar-SA"/>
      </w:rPr>
    </w:lvl>
    <w:lvl w:ilvl="8" w:tplc="61EAED36">
      <w:numFmt w:val="bullet"/>
      <w:lvlText w:val="•"/>
      <w:lvlJc w:val="left"/>
      <w:pPr>
        <w:ind w:left="3280" w:hanging="181"/>
      </w:pPr>
      <w:rPr>
        <w:lang w:val="ru-RU" w:eastAsia="en-US" w:bidi="ar-SA"/>
      </w:rPr>
    </w:lvl>
  </w:abstractNum>
  <w:abstractNum w:abstractNumId="6" w15:restartNumberingAfterBreak="0">
    <w:nsid w:val="0D8E3B51"/>
    <w:multiLevelType w:val="hybridMultilevel"/>
    <w:tmpl w:val="A8987BC8"/>
    <w:lvl w:ilvl="0" w:tplc="3490DFBE">
      <w:start w:val="1"/>
      <w:numFmt w:val="decimal"/>
      <w:lvlText w:val="%1."/>
      <w:lvlJc w:val="left"/>
      <w:pPr>
        <w:ind w:left="40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3F9A5316">
      <w:numFmt w:val="bullet"/>
      <w:lvlText w:val="•"/>
      <w:lvlJc w:val="left"/>
      <w:pPr>
        <w:ind w:left="445" w:hanging="447"/>
      </w:pPr>
      <w:rPr>
        <w:lang w:val="ru-RU" w:eastAsia="en-US" w:bidi="ar-SA"/>
      </w:rPr>
    </w:lvl>
    <w:lvl w:ilvl="2" w:tplc="C2ACF666">
      <w:numFmt w:val="bullet"/>
      <w:lvlText w:val="•"/>
      <w:lvlJc w:val="left"/>
      <w:pPr>
        <w:ind w:left="850" w:hanging="447"/>
      </w:pPr>
      <w:rPr>
        <w:lang w:val="ru-RU" w:eastAsia="en-US" w:bidi="ar-SA"/>
      </w:rPr>
    </w:lvl>
    <w:lvl w:ilvl="3" w:tplc="730C261A">
      <w:numFmt w:val="bullet"/>
      <w:lvlText w:val="•"/>
      <w:lvlJc w:val="left"/>
      <w:pPr>
        <w:ind w:left="1255" w:hanging="447"/>
      </w:pPr>
      <w:rPr>
        <w:lang w:val="ru-RU" w:eastAsia="en-US" w:bidi="ar-SA"/>
      </w:rPr>
    </w:lvl>
    <w:lvl w:ilvl="4" w:tplc="0CA80996">
      <w:numFmt w:val="bullet"/>
      <w:lvlText w:val="•"/>
      <w:lvlJc w:val="left"/>
      <w:pPr>
        <w:ind w:left="1660" w:hanging="447"/>
      </w:pPr>
      <w:rPr>
        <w:lang w:val="ru-RU" w:eastAsia="en-US" w:bidi="ar-SA"/>
      </w:rPr>
    </w:lvl>
    <w:lvl w:ilvl="5" w:tplc="3DB4A59C">
      <w:numFmt w:val="bullet"/>
      <w:lvlText w:val="•"/>
      <w:lvlJc w:val="left"/>
      <w:pPr>
        <w:ind w:left="2065" w:hanging="447"/>
      </w:pPr>
      <w:rPr>
        <w:lang w:val="ru-RU" w:eastAsia="en-US" w:bidi="ar-SA"/>
      </w:rPr>
    </w:lvl>
    <w:lvl w:ilvl="6" w:tplc="ECBEE164">
      <w:numFmt w:val="bullet"/>
      <w:lvlText w:val="•"/>
      <w:lvlJc w:val="left"/>
      <w:pPr>
        <w:ind w:left="2470" w:hanging="447"/>
      </w:pPr>
      <w:rPr>
        <w:lang w:val="ru-RU" w:eastAsia="en-US" w:bidi="ar-SA"/>
      </w:rPr>
    </w:lvl>
    <w:lvl w:ilvl="7" w:tplc="543A8FE2">
      <w:numFmt w:val="bullet"/>
      <w:lvlText w:val="•"/>
      <w:lvlJc w:val="left"/>
      <w:pPr>
        <w:ind w:left="2875" w:hanging="447"/>
      </w:pPr>
      <w:rPr>
        <w:lang w:val="ru-RU" w:eastAsia="en-US" w:bidi="ar-SA"/>
      </w:rPr>
    </w:lvl>
    <w:lvl w:ilvl="8" w:tplc="4068621C">
      <w:numFmt w:val="bullet"/>
      <w:lvlText w:val="•"/>
      <w:lvlJc w:val="left"/>
      <w:pPr>
        <w:ind w:left="3280" w:hanging="447"/>
      </w:pPr>
      <w:rPr>
        <w:lang w:val="ru-RU" w:eastAsia="en-US" w:bidi="ar-SA"/>
      </w:rPr>
    </w:lvl>
  </w:abstractNum>
  <w:abstractNum w:abstractNumId="7" w15:restartNumberingAfterBreak="0">
    <w:nsid w:val="0E841FD3"/>
    <w:multiLevelType w:val="hybridMultilevel"/>
    <w:tmpl w:val="10004C26"/>
    <w:lvl w:ilvl="0" w:tplc="C3DA23B8">
      <w:start w:val="1"/>
      <w:numFmt w:val="decimal"/>
      <w:lvlText w:val="%1."/>
      <w:lvlJc w:val="left"/>
      <w:pPr>
        <w:ind w:left="4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076F0EE">
      <w:numFmt w:val="bullet"/>
      <w:lvlText w:val="•"/>
      <w:lvlJc w:val="left"/>
      <w:pPr>
        <w:ind w:left="445" w:hanging="181"/>
      </w:pPr>
      <w:rPr>
        <w:lang w:val="ru-RU" w:eastAsia="en-US" w:bidi="ar-SA"/>
      </w:rPr>
    </w:lvl>
    <w:lvl w:ilvl="2" w:tplc="8AA6AB60">
      <w:numFmt w:val="bullet"/>
      <w:lvlText w:val="•"/>
      <w:lvlJc w:val="left"/>
      <w:pPr>
        <w:ind w:left="850" w:hanging="181"/>
      </w:pPr>
      <w:rPr>
        <w:lang w:val="ru-RU" w:eastAsia="en-US" w:bidi="ar-SA"/>
      </w:rPr>
    </w:lvl>
    <w:lvl w:ilvl="3" w:tplc="2CD67C60">
      <w:numFmt w:val="bullet"/>
      <w:lvlText w:val="•"/>
      <w:lvlJc w:val="left"/>
      <w:pPr>
        <w:ind w:left="1255" w:hanging="181"/>
      </w:pPr>
      <w:rPr>
        <w:lang w:val="ru-RU" w:eastAsia="en-US" w:bidi="ar-SA"/>
      </w:rPr>
    </w:lvl>
    <w:lvl w:ilvl="4" w:tplc="F3D864A0">
      <w:numFmt w:val="bullet"/>
      <w:lvlText w:val="•"/>
      <w:lvlJc w:val="left"/>
      <w:pPr>
        <w:ind w:left="1660" w:hanging="181"/>
      </w:pPr>
      <w:rPr>
        <w:lang w:val="ru-RU" w:eastAsia="en-US" w:bidi="ar-SA"/>
      </w:rPr>
    </w:lvl>
    <w:lvl w:ilvl="5" w:tplc="A9329782">
      <w:numFmt w:val="bullet"/>
      <w:lvlText w:val="•"/>
      <w:lvlJc w:val="left"/>
      <w:pPr>
        <w:ind w:left="2065" w:hanging="181"/>
      </w:pPr>
      <w:rPr>
        <w:lang w:val="ru-RU" w:eastAsia="en-US" w:bidi="ar-SA"/>
      </w:rPr>
    </w:lvl>
    <w:lvl w:ilvl="6" w:tplc="CE8AFE82">
      <w:numFmt w:val="bullet"/>
      <w:lvlText w:val="•"/>
      <w:lvlJc w:val="left"/>
      <w:pPr>
        <w:ind w:left="2470" w:hanging="181"/>
      </w:pPr>
      <w:rPr>
        <w:lang w:val="ru-RU" w:eastAsia="en-US" w:bidi="ar-SA"/>
      </w:rPr>
    </w:lvl>
    <w:lvl w:ilvl="7" w:tplc="6BAC46CC">
      <w:numFmt w:val="bullet"/>
      <w:lvlText w:val="•"/>
      <w:lvlJc w:val="left"/>
      <w:pPr>
        <w:ind w:left="2875" w:hanging="181"/>
      </w:pPr>
      <w:rPr>
        <w:lang w:val="ru-RU" w:eastAsia="en-US" w:bidi="ar-SA"/>
      </w:rPr>
    </w:lvl>
    <w:lvl w:ilvl="8" w:tplc="6A4EBD60">
      <w:numFmt w:val="bullet"/>
      <w:lvlText w:val="•"/>
      <w:lvlJc w:val="left"/>
      <w:pPr>
        <w:ind w:left="3280" w:hanging="181"/>
      </w:pPr>
      <w:rPr>
        <w:lang w:val="ru-RU" w:eastAsia="en-US" w:bidi="ar-SA"/>
      </w:rPr>
    </w:lvl>
  </w:abstractNum>
  <w:abstractNum w:abstractNumId="8" w15:restartNumberingAfterBreak="0">
    <w:nsid w:val="13AD038A"/>
    <w:multiLevelType w:val="hybridMultilevel"/>
    <w:tmpl w:val="FAEA66B4"/>
    <w:lvl w:ilvl="0" w:tplc="9E06F3EC">
      <w:start w:val="1"/>
      <w:numFmt w:val="decimal"/>
      <w:lvlText w:val="%1."/>
      <w:lvlJc w:val="left"/>
      <w:pPr>
        <w:ind w:left="4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3B2894C">
      <w:numFmt w:val="bullet"/>
      <w:lvlText w:val="•"/>
      <w:lvlJc w:val="left"/>
      <w:pPr>
        <w:ind w:left="445" w:hanging="182"/>
      </w:pPr>
      <w:rPr>
        <w:lang w:val="ru-RU" w:eastAsia="en-US" w:bidi="ar-SA"/>
      </w:rPr>
    </w:lvl>
    <w:lvl w:ilvl="2" w:tplc="931C2120">
      <w:numFmt w:val="bullet"/>
      <w:lvlText w:val="•"/>
      <w:lvlJc w:val="left"/>
      <w:pPr>
        <w:ind w:left="850" w:hanging="182"/>
      </w:pPr>
      <w:rPr>
        <w:lang w:val="ru-RU" w:eastAsia="en-US" w:bidi="ar-SA"/>
      </w:rPr>
    </w:lvl>
    <w:lvl w:ilvl="3" w:tplc="43765408">
      <w:numFmt w:val="bullet"/>
      <w:lvlText w:val="•"/>
      <w:lvlJc w:val="left"/>
      <w:pPr>
        <w:ind w:left="1255" w:hanging="182"/>
      </w:pPr>
      <w:rPr>
        <w:lang w:val="ru-RU" w:eastAsia="en-US" w:bidi="ar-SA"/>
      </w:rPr>
    </w:lvl>
    <w:lvl w:ilvl="4" w:tplc="314447E2">
      <w:numFmt w:val="bullet"/>
      <w:lvlText w:val="•"/>
      <w:lvlJc w:val="left"/>
      <w:pPr>
        <w:ind w:left="1660" w:hanging="182"/>
      </w:pPr>
      <w:rPr>
        <w:lang w:val="ru-RU" w:eastAsia="en-US" w:bidi="ar-SA"/>
      </w:rPr>
    </w:lvl>
    <w:lvl w:ilvl="5" w:tplc="2D12926E">
      <w:numFmt w:val="bullet"/>
      <w:lvlText w:val="•"/>
      <w:lvlJc w:val="left"/>
      <w:pPr>
        <w:ind w:left="2065" w:hanging="182"/>
      </w:pPr>
      <w:rPr>
        <w:lang w:val="ru-RU" w:eastAsia="en-US" w:bidi="ar-SA"/>
      </w:rPr>
    </w:lvl>
    <w:lvl w:ilvl="6" w:tplc="29643508">
      <w:numFmt w:val="bullet"/>
      <w:lvlText w:val="•"/>
      <w:lvlJc w:val="left"/>
      <w:pPr>
        <w:ind w:left="2470" w:hanging="182"/>
      </w:pPr>
      <w:rPr>
        <w:lang w:val="ru-RU" w:eastAsia="en-US" w:bidi="ar-SA"/>
      </w:rPr>
    </w:lvl>
    <w:lvl w:ilvl="7" w:tplc="E30A7C06">
      <w:numFmt w:val="bullet"/>
      <w:lvlText w:val="•"/>
      <w:lvlJc w:val="left"/>
      <w:pPr>
        <w:ind w:left="2875" w:hanging="182"/>
      </w:pPr>
      <w:rPr>
        <w:lang w:val="ru-RU" w:eastAsia="en-US" w:bidi="ar-SA"/>
      </w:rPr>
    </w:lvl>
    <w:lvl w:ilvl="8" w:tplc="83721722">
      <w:numFmt w:val="bullet"/>
      <w:lvlText w:val="•"/>
      <w:lvlJc w:val="left"/>
      <w:pPr>
        <w:ind w:left="3280" w:hanging="182"/>
      </w:pPr>
      <w:rPr>
        <w:lang w:val="ru-RU" w:eastAsia="en-US" w:bidi="ar-SA"/>
      </w:rPr>
    </w:lvl>
  </w:abstractNum>
  <w:abstractNum w:abstractNumId="9" w15:restartNumberingAfterBreak="0">
    <w:nsid w:val="1CE66A06"/>
    <w:multiLevelType w:val="hybridMultilevel"/>
    <w:tmpl w:val="550C3C38"/>
    <w:lvl w:ilvl="0" w:tplc="C2D4C1F8">
      <w:start w:val="1"/>
      <w:numFmt w:val="decimal"/>
      <w:lvlText w:val="%1."/>
      <w:lvlJc w:val="left"/>
      <w:pPr>
        <w:ind w:left="4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2AEF8DE">
      <w:numFmt w:val="bullet"/>
      <w:lvlText w:val="•"/>
      <w:lvlJc w:val="left"/>
      <w:pPr>
        <w:ind w:left="445" w:hanging="182"/>
      </w:pPr>
      <w:rPr>
        <w:lang w:val="ru-RU" w:eastAsia="en-US" w:bidi="ar-SA"/>
      </w:rPr>
    </w:lvl>
    <w:lvl w:ilvl="2" w:tplc="FB4632F6">
      <w:numFmt w:val="bullet"/>
      <w:lvlText w:val="•"/>
      <w:lvlJc w:val="left"/>
      <w:pPr>
        <w:ind w:left="850" w:hanging="182"/>
      </w:pPr>
      <w:rPr>
        <w:lang w:val="ru-RU" w:eastAsia="en-US" w:bidi="ar-SA"/>
      </w:rPr>
    </w:lvl>
    <w:lvl w:ilvl="3" w:tplc="5762A008">
      <w:numFmt w:val="bullet"/>
      <w:lvlText w:val="•"/>
      <w:lvlJc w:val="left"/>
      <w:pPr>
        <w:ind w:left="1255" w:hanging="182"/>
      </w:pPr>
      <w:rPr>
        <w:lang w:val="ru-RU" w:eastAsia="en-US" w:bidi="ar-SA"/>
      </w:rPr>
    </w:lvl>
    <w:lvl w:ilvl="4" w:tplc="C4F6C5E2">
      <w:numFmt w:val="bullet"/>
      <w:lvlText w:val="•"/>
      <w:lvlJc w:val="left"/>
      <w:pPr>
        <w:ind w:left="1660" w:hanging="182"/>
      </w:pPr>
      <w:rPr>
        <w:lang w:val="ru-RU" w:eastAsia="en-US" w:bidi="ar-SA"/>
      </w:rPr>
    </w:lvl>
    <w:lvl w:ilvl="5" w:tplc="03A40996">
      <w:numFmt w:val="bullet"/>
      <w:lvlText w:val="•"/>
      <w:lvlJc w:val="left"/>
      <w:pPr>
        <w:ind w:left="2065" w:hanging="182"/>
      </w:pPr>
      <w:rPr>
        <w:lang w:val="ru-RU" w:eastAsia="en-US" w:bidi="ar-SA"/>
      </w:rPr>
    </w:lvl>
    <w:lvl w:ilvl="6" w:tplc="114E510A">
      <w:numFmt w:val="bullet"/>
      <w:lvlText w:val="•"/>
      <w:lvlJc w:val="left"/>
      <w:pPr>
        <w:ind w:left="2470" w:hanging="182"/>
      </w:pPr>
      <w:rPr>
        <w:lang w:val="ru-RU" w:eastAsia="en-US" w:bidi="ar-SA"/>
      </w:rPr>
    </w:lvl>
    <w:lvl w:ilvl="7" w:tplc="46242E4E">
      <w:numFmt w:val="bullet"/>
      <w:lvlText w:val="•"/>
      <w:lvlJc w:val="left"/>
      <w:pPr>
        <w:ind w:left="2875" w:hanging="182"/>
      </w:pPr>
      <w:rPr>
        <w:lang w:val="ru-RU" w:eastAsia="en-US" w:bidi="ar-SA"/>
      </w:rPr>
    </w:lvl>
    <w:lvl w:ilvl="8" w:tplc="B126AF0C">
      <w:numFmt w:val="bullet"/>
      <w:lvlText w:val="•"/>
      <w:lvlJc w:val="left"/>
      <w:pPr>
        <w:ind w:left="3280" w:hanging="182"/>
      </w:pPr>
      <w:rPr>
        <w:lang w:val="ru-RU" w:eastAsia="en-US" w:bidi="ar-SA"/>
      </w:rPr>
    </w:lvl>
  </w:abstractNum>
  <w:abstractNum w:abstractNumId="10" w15:restartNumberingAfterBreak="0">
    <w:nsid w:val="20395540"/>
    <w:multiLevelType w:val="hybridMultilevel"/>
    <w:tmpl w:val="78B08B8A"/>
    <w:lvl w:ilvl="0" w:tplc="A492F290">
      <w:start w:val="1"/>
      <w:numFmt w:val="decimal"/>
      <w:lvlText w:val="%1."/>
      <w:lvlJc w:val="left"/>
      <w:pPr>
        <w:ind w:left="22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31A2966A">
      <w:numFmt w:val="bullet"/>
      <w:lvlText w:val="•"/>
      <w:lvlJc w:val="left"/>
      <w:pPr>
        <w:ind w:left="607" w:hanging="181"/>
      </w:pPr>
      <w:rPr>
        <w:lang w:val="ru-RU" w:eastAsia="en-US" w:bidi="ar-SA"/>
      </w:rPr>
    </w:lvl>
    <w:lvl w:ilvl="2" w:tplc="0AD284BE">
      <w:numFmt w:val="bullet"/>
      <w:lvlText w:val="•"/>
      <w:lvlJc w:val="left"/>
      <w:pPr>
        <w:ind w:left="994" w:hanging="181"/>
      </w:pPr>
      <w:rPr>
        <w:lang w:val="ru-RU" w:eastAsia="en-US" w:bidi="ar-SA"/>
      </w:rPr>
    </w:lvl>
    <w:lvl w:ilvl="3" w:tplc="E69EBA5E">
      <w:numFmt w:val="bullet"/>
      <w:lvlText w:val="•"/>
      <w:lvlJc w:val="left"/>
      <w:pPr>
        <w:ind w:left="1381" w:hanging="181"/>
      </w:pPr>
      <w:rPr>
        <w:lang w:val="ru-RU" w:eastAsia="en-US" w:bidi="ar-SA"/>
      </w:rPr>
    </w:lvl>
    <w:lvl w:ilvl="4" w:tplc="4F68DBA6">
      <w:numFmt w:val="bullet"/>
      <w:lvlText w:val="•"/>
      <w:lvlJc w:val="left"/>
      <w:pPr>
        <w:ind w:left="1768" w:hanging="181"/>
      </w:pPr>
      <w:rPr>
        <w:lang w:val="ru-RU" w:eastAsia="en-US" w:bidi="ar-SA"/>
      </w:rPr>
    </w:lvl>
    <w:lvl w:ilvl="5" w:tplc="023888BA">
      <w:numFmt w:val="bullet"/>
      <w:lvlText w:val="•"/>
      <w:lvlJc w:val="left"/>
      <w:pPr>
        <w:ind w:left="2155" w:hanging="181"/>
      </w:pPr>
      <w:rPr>
        <w:lang w:val="ru-RU" w:eastAsia="en-US" w:bidi="ar-SA"/>
      </w:rPr>
    </w:lvl>
    <w:lvl w:ilvl="6" w:tplc="E634E742">
      <w:numFmt w:val="bullet"/>
      <w:lvlText w:val="•"/>
      <w:lvlJc w:val="left"/>
      <w:pPr>
        <w:ind w:left="2542" w:hanging="181"/>
      </w:pPr>
      <w:rPr>
        <w:lang w:val="ru-RU" w:eastAsia="en-US" w:bidi="ar-SA"/>
      </w:rPr>
    </w:lvl>
    <w:lvl w:ilvl="7" w:tplc="89C4B6F6">
      <w:numFmt w:val="bullet"/>
      <w:lvlText w:val="•"/>
      <w:lvlJc w:val="left"/>
      <w:pPr>
        <w:ind w:left="2929" w:hanging="181"/>
      </w:pPr>
      <w:rPr>
        <w:lang w:val="ru-RU" w:eastAsia="en-US" w:bidi="ar-SA"/>
      </w:rPr>
    </w:lvl>
    <w:lvl w:ilvl="8" w:tplc="8F645ACA">
      <w:numFmt w:val="bullet"/>
      <w:lvlText w:val="•"/>
      <w:lvlJc w:val="left"/>
      <w:pPr>
        <w:ind w:left="3316" w:hanging="181"/>
      </w:pPr>
      <w:rPr>
        <w:lang w:val="ru-RU" w:eastAsia="en-US" w:bidi="ar-SA"/>
      </w:rPr>
    </w:lvl>
  </w:abstractNum>
  <w:abstractNum w:abstractNumId="11" w15:restartNumberingAfterBreak="0">
    <w:nsid w:val="208B2268"/>
    <w:multiLevelType w:val="hybridMultilevel"/>
    <w:tmpl w:val="30F2382A"/>
    <w:lvl w:ilvl="0" w:tplc="20A4A374">
      <w:start w:val="1"/>
      <w:numFmt w:val="decimal"/>
      <w:lvlText w:val="%1."/>
      <w:lvlJc w:val="left"/>
      <w:pPr>
        <w:ind w:left="22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356AB5FA">
      <w:numFmt w:val="bullet"/>
      <w:lvlText w:val="•"/>
      <w:lvlJc w:val="left"/>
      <w:pPr>
        <w:ind w:left="607" w:hanging="181"/>
      </w:pPr>
      <w:rPr>
        <w:lang w:val="ru-RU" w:eastAsia="en-US" w:bidi="ar-SA"/>
      </w:rPr>
    </w:lvl>
    <w:lvl w:ilvl="2" w:tplc="A50424BA">
      <w:numFmt w:val="bullet"/>
      <w:lvlText w:val="•"/>
      <w:lvlJc w:val="left"/>
      <w:pPr>
        <w:ind w:left="994" w:hanging="181"/>
      </w:pPr>
      <w:rPr>
        <w:lang w:val="ru-RU" w:eastAsia="en-US" w:bidi="ar-SA"/>
      </w:rPr>
    </w:lvl>
    <w:lvl w:ilvl="3" w:tplc="812862C8">
      <w:numFmt w:val="bullet"/>
      <w:lvlText w:val="•"/>
      <w:lvlJc w:val="left"/>
      <w:pPr>
        <w:ind w:left="1381" w:hanging="181"/>
      </w:pPr>
      <w:rPr>
        <w:lang w:val="ru-RU" w:eastAsia="en-US" w:bidi="ar-SA"/>
      </w:rPr>
    </w:lvl>
    <w:lvl w:ilvl="4" w:tplc="2FB209A0">
      <w:numFmt w:val="bullet"/>
      <w:lvlText w:val="•"/>
      <w:lvlJc w:val="left"/>
      <w:pPr>
        <w:ind w:left="1768" w:hanging="181"/>
      </w:pPr>
      <w:rPr>
        <w:lang w:val="ru-RU" w:eastAsia="en-US" w:bidi="ar-SA"/>
      </w:rPr>
    </w:lvl>
    <w:lvl w:ilvl="5" w:tplc="97E23A3C">
      <w:numFmt w:val="bullet"/>
      <w:lvlText w:val="•"/>
      <w:lvlJc w:val="left"/>
      <w:pPr>
        <w:ind w:left="2155" w:hanging="181"/>
      </w:pPr>
      <w:rPr>
        <w:lang w:val="ru-RU" w:eastAsia="en-US" w:bidi="ar-SA"/>
      </w:rPr>
    </w:lvl>
    <w:lvl w:ilvl="6" w:tplc="9EDC0936">
      <w:numFmt w:val="bullet"/>
      <w:lvlText w:val="•"/>
      <w:lvlJc w:val="left"/>
      <w:pPr>
        <w:ind w:left="2542" w:hanging="181"/>
      </w:pPr>
      <w:rPr>
        <w:lang w:val="ru-RU" w:eastAsia="en-US" w:bidi="ar-SA"/>
      </w:rPr>
    </w:lvl>
    <w:lvl w:ilvl="7" w:tplc="BE4A927E">
      <w:numFmt w:val="bullet"/>
      <w:lvlText w:val="•"/>
      <w:lvlJc w:val="left"/>
      <w:pPr>
        <w:ind w:left="2929" w:hanging="181"/>
      </w:pPr>
      <w:rPr>
        <w:lang w:val="ru-RU" w:eastAsia="en-US" w:bidi="ar-SA"/>
      </w:rPr>
    </w:lvl>
    <w:lvl w:ilvl="8" w:tplc="996A085A">
      <w:numFmt w:val="bullet"/>
      <w:lvlText w:val="•"/>
      <w:lvlJc w:val="left"/>
      <w:pPr>
        <w:ind w:left="3316" w:hanging="181"/>
      </w:pPr>
      <w:rPr>
        <w:lang w:val="ru-RU" w:eastAsia="en-US" w:bidi="ar-SA"/>
      </w:rPr>
    </w:lvl>
  </w:abstractNum>
  <w:abstractNum w:abstractNumId="12" w15:restartNumberingAfterBreak="0">
    <w:nsid w:val="259E5A11"/>
    <w:multiLevelType w:val="hybridMultilevel"/>
    <w:tmpl w:val="3120E7D6"/>
    <w:lvl w:ilvl="0" w:tplc="A6AC99DA">
      <w:start w:val="1"/>
      <w:numFmt w:val="decimal"/>
      <w:lvlText w:val="%1."/>
      <w:lvlJc w:val="left"/>
      <w:pPr>
        <w:ind w:left="10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DCAC11C">
      <w:numFmt w:val="bullet"/>
      <w:lvlText w:val="•"/>
      <w:lvlJc w:val="left"/>
      <w:pPr>
        <w:ind w:left="499" w:hanging="182"/>
      </w:pPr>
      <w:rPr>
        <w:lang w:val="ru-RU" w:eastAsia="en-US" w:bidi="ar-SA"/>
      </w:rPr>
    </w:lvl>
    <w:lvl w:ilvl="2" w:tplc="D5C8F478">
      <w:numFmt w:val="bullet"/>
      <w:lvlText w:val="•"/>
      <w:lvlJc w:val="left"/>
      <w:pPr>
        <w:ind w:left="898" w:hanging="182"/>
      </w:pPr>
      <w:rPr>
        <w:lang w:val="ru-RU" w:eastAsia="en-US" w:bidi="ar-SA"/>
      </w:rPr>
    </w:lvl>
    <w:lvl w:ilvl="3" w:tplc="3C88AFC4">
      <w:numFmt w:val="bullet"/>
      <w:lvlText w:val="•"/>
      <w:lvlJc w:val="left"/>
      <w:pPr>
        <w:ind w:left="1297" w:hanging="182"/>
      </w:pPr>
      <w:rPr>
        <w:lang w:val="ru-RU" w:eastAsia="en-US" w:bidi="ar-SA"/>
      </w:rPr>
    </w:lvl>
    <w:lvl w:ilvl="4" w:tplc="A4AE206A">
      <w:numFmt w:val="bullet"/>
      <w:lvlText w:val="•"/>
      <w:lvlJc w:val="left"/>
      <w:pPr>
        <w:ind w:left="1696" w:hanging="182"/>
      </w:pPr>
      <w:rPr>
        <w:lang w:val="ru-RU" w:eastAsia="en-US" w:bidi="ar-SA"/>
      </w:rPr>
    </w:lvl>
    <w:lvl w:ilvl="5" w:tplc="D5FA8AD8">
      <w:numFmt w:val="bullet"/>
      <w:lvlText w:val="•"/>
      <w:lvlJc w:val="left"/>
      <w:pPr>
        <w:ind w:left="2095" w:hanging="182"/>
      </w:pPr>
      <w:rPr>
        <w:lang w:val="ru-RU" w:eastAsia="en-US" w:bidi="ar-SA"/>
      </w:rPr>
    </w:lvl>
    <w:lvl w:ilvl="6" w:tplc="E94A7C9C">
      <w:numFmt w:val="bullet"/>
      <w:lvlText w:val="•"/>
      <w:lvlJc w:val="left"/>
      <w:pPr>
        <w:ind w:left="2494" w:hanging="182"/>
      </w:pPr>
      <w:rPr>
        <w:lang w:val="ru-RU" w:eastAsia="en-US" w:bidi="ar-SA"/>
      </w:rPr>
    </w:lvl>
    <w:lvl w:ilvl="7" w:tplc="E2A8DC4A">
      <w:numFmt w:val="bullet"/>
      <w:lvlText w:val="•"/>
      <w:lvlJc w:val="left"/>
      <w:pPr>
        <w:ind w:left="2893" w:hanging="182"/>
      </w:pPr>
      <w:rPr>
        <w:lang w:val="ru-RU" w:eastAsia="en-US" w:bidi="ar-SA"/>
      </w:rPr>
    </w:lvl>
    <w:lvl w:ilvl="8" w:tplc="865AA3EC">
      <w:numFmt w:val="bullet"/>
      <w:lvlText w:val="•"/>
      <w:lvlJc w:val="left"/>
      <w:pPr>
        <w:ind w:left="3292" w:hanging="182"/>
      </w:pPr>
      <w:rPr>
        <w:lang w:val="ru-RU" w:eastAsia="en-US" w:bidi="ar-SA"/>
      </w:rPr>
    </w:lvl>
  </w:abstractNum>
  <w:abstractNum w:abstractNumId="13" w15:restartNumberingAfterBreak="0">
    <w:nsid w:val="2E97218A"/>
    <w:multiLevelType w:val="hybridMultilevel"/>
    <w:tmpl w:val="E4124ACA"/>
    <w:lvl w:ilvl="0" w:tplc="AB7AF3A2">
      <w:start w:val="1"/>
      <w:numFmt w:val="decimal"/>
      <w:lvlText w:val="%1."/>
      <w:lvlJc w:val="left"/>
      <w:pPr>
        <w:ind w:left="22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289EADDA">
      <w:numFmt w:val="bullet"/>
      <w:lvlText w:val="•"/>
      <w:lvlJc w:val="left"/>
      <w:pPr>
        <w:ind w:left="607" w:hanging="181"/>
      </w:pPr>
      <w:rPr>
        <w:lang w:val="ru-RU" w:eastAsia="en-US" w:bidi="ar-SA"/>
      </w:rPr>
    </w:lvl>
    <w:lvl w:ilvl="2" w:tplc="3A7AAB5C">
      <w:numFmt w:val="bullet"/>
      <w:lvlText w:val="•"/>
      <w:lvlJc w:val="left"/>
      <w:pPr>
        <w:ind w:left="994" w:hanging="181"/>
      </w:pPr>
      <w:rPr>
        <w:lang w:val="ru-RU" w:eastAsia="en-US" w:bidi="ar-SA"/>
      </w:rPr>
    </w:lvl>
    <w:lvl w:ilvl="3" w:tplc="56460E72">
      <w:numFmt w:val="bullet"/>
      <w:lvlText w:val="•"/>
      <w:lvlJc w:val="left"/>
      <w:pPr>
        <w:ind w:left="1381" w:hanging="181"/>
      </w:pPr>
      <w:rPr>
        <w:lang w:val="ru-RU" w:eastAsia="en-US" w:bidi="ar-SA"/>
      </w:rPr>
    </w:lvl>
    <w:lvl w:ilvl="4" w:tplc="6BDC3132">
      <w:numFmt w:val="bullet"/>
      <w:lvlText w:val="•"/>
      <w:lvlJc w:val="left"/>
      <w:pPr>
        <w:ind w:left="1768" w:hanging="181"/>
      </w:pPr>
      <w:rPr>
        <w:lang w:val="ru-RU" w:eastAsia="en-US" w:bidi="ar-SA"/>
      </w:rPr>
    </w:lvl>
    <w:lvl w:ilvl="5" w:tplc="9118AD90">
      <w:numFmt w:val="bullet"/>
      <w:lvlText w:val="•"/>
      <w:lvlJc w:val="left"/>
      <w:pPr>
        <w:ind w:left="2155" w:hanging="181"/>
      </w:pPr>
      <w:rPr>
        <w:lang w:val="ru-RU" w:eastAsia="en-US" w:bidi="ar-SA"/>
      </w:rPr>
    </w:lvl>
    <w:lvl w:ilvl="6" w:tplc="F04E60EC">
      <w:numFmt w:val="bullet"/>
      <w:lvlText w:val="•"/>
      <w:lvlJc w:val="left"/>
      <w:pPr>
        <w:ind w:left="2542" w:hanging="181"/>
      </w:pPr>
      <w:rPr>
        <w:lang w:val="ru-RU" w:eastAsia="en-US" w:bidi="ar-SA"/>
      </w:rPr>
    </w:lvl>
    <w:lvl w:ilvl="7" w:tplc="B276CD7C">
      <w:numFmt w:val="bullet"/>
      <w:lvlText w:val="•"/>
      <w:lvlJc w:val="left"/>
      <w:pPr>
        <w:ind w:left="2929" w:hanging="181"/>
      </w:pPr>
      <w:rPr>
        <w:lang w:val="ru-RU" w:eastAsia="en-US" w:bidi="ar-SA"/>
      </w:rPr>
    </w:lvl>
    <w:lvl w:ilvl="8" w:tplc="ADDC62B8">
      <w:numFmt w:val="bullet"/>
      <w:lvlText w:val="•"/>
      <w:lvlJc w:val="left"/>
      <w:pPr>
        <w:ind w:left="3316" w:hanging="181"/>
      </w:pPr>
      <w:rPr>
        <w:lang w:val="ru-RU" w:eastAsia="en-US" w:bidi="ar-SA"/>
      </w:rPr>
    </w:lvl>
  </w:abstractNum>
  <w:abstractNum w:abstractNumId="14" w15:restartNumberingAfterBreak="0">
    <w:nsid w:val="2EA65D0C"/>
    <w:multiLevelType w:val="hybridMultilevel"/>
    <w:tmpl w:val="BCE29C5C"/>
    <w:lvl w:ilvl="0" w:tplc="0BDC55D0">
      <w:start w:val="1"/>
      <w:numFmt w:val="decimal"/>
      <w:lvlText w:val="%1."/>
      <w:lvlJc w:val="left"/>
      <w:pPr>
        <w:ind w:left="22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A814832C">
      <w:numFmt w:val="bullet"/>
      <w:lvlText w:val="•"/>
      <w:lvlJc w:val="left"/>
      <w:pPr>
        <w:ind w:left="607" w:hanging="181"/>
      </w:pPr>
      <w:rPr>
        <w:lang w:val="ru-RU" w:eastAsia="en-US" w:bidi="ar-SA"/>
      </w:rPr>
    </w:lvl>
    <w:lvl w:ilvl="2" w:tplc="8D28A2D0">
      <w:numFmt w:val="bullet"/>
      <w:lvlText w:val="•"/>
      <w:lvlJc w:val="left"/>
      <w:pPr>
        <w:ind w:left="994" w:hanging="181"/>
      </w:pPr>
      <w:rPr>
        <w:lang w:val="ru-RU" w:eastAsia="en-US" w:bidi="ar-SA"/>
      </w:rPr>
    </w:lvl>
    <w:lvl w:ilvl="3" w:tplc="94C4B9D4">
      <w:numFmt w:val="bullet"/>
      <w:lvlText w:val="•"/>
      <w:lvlJc w:val="left"/>
      <w:pPr>
        <w:ind w:left="1381" w:hanging="181"/>
      </w:pPr>
      <w:rPr>
        <w:lang w:val="ru-RU" w:eastAsia="en-US" w:bidi="ar-SA"/>
      </w:rPr>
    </w:lvl>
    <w:lvl w:ilvl="4" w:tplc="AA146662">
      <w:numFmt w:val="bullet"/>
      <w:lvlText w:val="•"/>
      <w:lvlJc w:val="left"/>
      <w:pPr>
        <w:ind w:left="1768" w:hanging="181"/>
      </w:pPr>
      <w:rPr>
        <w:lang w:val="ru-RU" w:eastAsia="en-US" w:bidi="ar-SA"/>
      </w:rPr>
    </w:lvl>
    <w:lvl w:ilvl="5" w:tplc="18583C62">
      <w:numFmt w:val="bullet"/>
      <w:lvlText w:val="•"/>
      <w:lvlJc w:val="left"/>
      <w:pPr>
        <w:ind w:left="2155" w:hanging="181"/>
      </w:pPr>
      <w:rPr>
        <w:lang w:val="ru-RU" w:eastAsia="en-US" w:bidi="ar-SA"/>
      </w:rPr>
    </w:lvl>
    <w:lvl w:ilvl="6" w:tplc="E2A20260">
      <w:numFmt w:val="bullet"/>
      <w:lvlText w:val="•"/>
      <w:lvlJc w:val="left"/>
      <w:pPr>
        <w:ind w:left="2542" w:hanging="181"/>
      </w:pPr>
      <w:rPr>
        <w:lang w:val="ru-RU" w:eastAsia="en-US" w:bidi="ar-SA"/>
      </w:rPr>
    </w:lvl>
    <w:lvl w:ilvl="7" w:tplc="85D0DB9E">
      <w:numFmt w:val="bullet"/>
      <w:lvlText w:val="•"/>
      <w:lvlJc w:val="left"/>
      <w:pPr>
        <w:ind w:left="2929" w:hanging="181"/>
      </w:pPr>
      <w:rPr>
        <w:lang w:val="ru-RU" w:eastAsia="en-US" w:bidi="ar-SA"/>
      </w:rPr>
    </w:lvl>
    <w:lvl w:ilvl="8" w:tplc="F04E9F60">
      <w:numFmt w:val="bullet"/>
      <w:lvlText w:val="•"/>
      <w:lvlJc w:val="left"/>
      <w:pPr>
        <w:ind w:left="3316" w:hanging="181"/>
      </w:pPr>
      <w:rPr>
        <w:lang w:val="ru-RU" w:eastAsia="en-US" w:bidi="ar-SA"/>
      </w:rPr>
    </w:lvl>
  </w:abstractNum>
  <w:abstractNum w:abstractNumId="15" w15:restartNumberingAfterBreak="0">
    <w:nsid w:val="432362D5"/>
    <w:multiLevelType w:val="hybridMultilevel"/>
    <w:tmpl w:val="BA640192"/>
    <w:lvl w:ilvl="0" w:tplc="8990EEA8">
      <w:start w:val="1"/>
      <w:numFmt w:val="decimal"/>
      <w:lvlText w:val="%1."/>
      <w:lvlJc w:val="left"/>
      <w:pPr>
        <w:ind w:left="22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32985076">
      <w:numFmt w:val="bullet"/>
      <w:lvlText w:val="•"/>
      <w:lvlJc w:val="left"/>
      <w:pPr>
        <w:ind w:left="607" w:hanging="181"/>
      </w:pPr>
      <w:rPr>
        <w:lang w:val="ru-RU" w:eastAsia="en-US" w:bidi="ar-SA"/>
      </w:rPr>
    </w:lvl>
    <w:lvl w:ilvl="2" w:tplc="0D281242">
      <w:numFmt w:val="bullet"/>
      <w:lvlText w:val="•"/>
      <w:lvlJc w:val="left"/>
      <w:pPr>
        <w:ind w:left="994" w:hanging="181"/>
      </w:pPr>
      <w:rPr>
        <w:lang w:val="ru-RU" w:eastAsia="en-US" w:bidi="ar-SA"/>
      </w:rPr>
    </w:lvl>
    <w:lvl w:ilvl="3" w:tplc="B5E807C6">
      <w:numFmt w:val="bullet"/>
      <w:lvlText w:val="•"/>
      <w:lvlJc w:val="left"/>
      <w:pPr>
        <w:ind w:left="1381" w:hanging="181"/>
      </w:pPr>
      <w:rPr>
        <w:lang w:val="ru-RU" w:eastAsia="en-US" w:bidi="ar-SA"/>
      </w:rPr>
    </w:lvl>
    <w:lvl w:ilvl="4" w:tplc="70B8B24C">
      <w:numFmt w:val="bullet"/>
      <w:lvlText w:val="•"/>
      <w:lvlJc w:val="left"/>
      <w:pPr>
        <w:ind w:left="1768" w:hanging="181"/>
      </w:pPr>
      <w:rPr>
        <w:lang w:val="ru-RU" w:eastAsia="en-US" w:bidi="ar-SA"/>
      </w:rPr>
    </w:lvl>
    <w:lvl w:ilvl="5" w:tplc="A5BCD024">
      <w:numFmt w:val="bullet"/>
      <w:lvlText w:val="•"/>
      <w:lvlJc w:val="left"/>
      <w:pPr>
        <w:ind w:left="2155" w:hanging="181"/>
      </w:pPr>
      <w:rPr>
        <w:lang w:val="ru-RU" w:eastAsia="en-US" w:bidi="ar-SA"/>
      </w:rPr>
    </w:lvl>
    <w:lvl w:ilvl="6" w:tplc="80FA8A2C">
      <w:numFmt w:val="bullet"/>
      <w:lvlText w:val="•"/>
      <w:lvlJc w:val="left"/>
      <w:pPr>
        <w:ind w:left="2542" w:hanging="181"/>
      </w:pPr>
      <w:rPr>
        <w:lang w:val="ru-RU" w:eastAsia="en-US" w:bidi="ar-SA"/>
      </w:rPr>
    </w:lvl>
    <w:lvl w:ilvl="7" w:tplc="2A5A4708">
      <w:numFmt w:val="bullet"/>
      <w:lvlText w:val="•"/>
      <w:lvlJc w:val="left"/>
      <w:pPr>
        <w:ind w:left="2929" w:hanging="181"/>
      </w:pPr>
      <w:rPr>
        <w:lang w:val="ru-RU" w:eastAsia="en-US" w:bidi="ar-SA"/>
      </w:rPr>
    </w:lvl>
    <w:lvl w:ilvl="8" w:tplc="8D5EC0C6">
      <w:numFmt w:val="bullet"/>
      <w:lvlText w:val="•"/>
      <w:lvlJc w:val="left"/>
      <w:pPr>
        <w:ind w:left="3316" w:hanging="181"/>
      </w:pPr>
      <w:rPr>
        <w:lang w:val="ru-RU" w:eastAsia="en-US" w:bidi="ar-SA"/>
      </w:rPr>
    </w:lvl>
  </w:abstractNum>
  <w:abstractNum w:abstractNumId="16" w15:restartNumberingAfterBreak="0">
    <w:nsid w:val="48C60929"/>
    <w:multiLevelType w:val="hybridMultilevel"/>
    <w:tmpl w:val="13529924"/>
    <w:lvl w:ilvl="0" w:tplc="8CB4360A">
      <w:start w:val="1"/>
      <w:numFmt w:val="decimal"/>
      <w:lvlText w:val="%1."/>
      <w:lvlJc w:val="left"/>
      <w:pPr>
        <w:ind w:left="4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5BA061C">
      <w:numFmt w:val="bullet"/>
      <w:lvlText w:val="•"/>
      <w:lvlJc w:val="left"/>
      <w:pPr>
        <w:ind w:left="445" w:hanging="182"/>
      </w:pPr>
      <w:rPr>
        <w:lang w:val="ru-RU" w:eastAsia="en-US" w:bidi="ar-SA"/>
      </w:rPr>
    </w:lvl>
    <w:lvl w:ilvl="2" w:tplc="D3AADDD8">
      <w:numFmt w:val="bullet"/>
      <w:lvlText w:val="•"/>
      <w:lvlJc w:val="left"/>
      <w:pPr>
        <w:ind w:left="850" w:hanging="182"/>
      </w:pPr>
      <w:rPr>
        <w:lang w:val="ru-RU" w:eastAsia="en-US" w:bidi="ar-SA"/>
      </w:rPr>
    </w:lvl>
    <w:lvl w:ilvl="3" w:tplc="26D8708E">
      <w:numFmt w:val="bullet"/>
      <w:lvlText w:val="•"/>
      <w:lvlJc w:val="left"/>
      <w:pPr>
        <w:ind w:left="1255" w:hanging="182"/>
      </w:pPr>
      <w:rPr>
        <w:lang w:val="ru-RU" w:eastAsia="en-US" w:bidi="ar-SA"/>
      </w:rPr>
    </w:lvl>
    <w:lvl w:ilvl="4" w:tplc="6C1CFE90">
      <w:numFmt w:val="bullet"/>
      <w:lvlText w:val="•"/>
      <w:lvlJc w:val="left"/>
      <w:pPr>
        <w:ind w:left="1660" w:hanging="182"/>
      </w:pPr>
      <w:rPr>
        <w:lang w:val="ru-RU" w:eastAsia="en-US" w:bidi="ar-SA"/>
      </w:rPr>
    </w:lvl>
    <w:lvl w:ilvl="5" w:tplc="5D72520C">
      <w:numFmt w:val="bullet"/>
      <w:lvlText w:val="•"/>
      <w:lvlJc w:val="left"/>
      <w:pPr>
        <w:ind w:left="2065" w:hanging="182"/>
      </w:pPr>
      <w:rPr>
        <w:lang w:val="ru-RU" w:eastAsia="en-US" w:bidi="ar-SA"/>
      </w:rPr>
    </w:lvl>
    <w:lvl w:ilvl="6" w:tplc="090EAC04">
      <w:numFmt w:val="bullet"/>
      <w:lvlText w:val="•"/>
      <w:lvlJc w:val="left"/>
      <w:pPr>
        <w:ind w:left="2470" w:hanging="182"/>
      </w:pPr>
      <w:rPr>
        <w:lang w:val="ru-RU" w:eastAsia="en-US" w:bidi="ar-SA"/>
      </w:rPr>
    </w:lvl>
    <w:lvl w:ilvl="7" w:tplc="8F3804BC">
      <w:numFmt w:val="bullet"/>
      <w:lvlText w:val="•"/>
      <w:lvlJc w:val="left"/>
      <w:pPr>
        <w:ind w:left="2875" w:hanging="182"/>
      </w:pPr>
      <w:rPr>
        <w:lang w:val="ru-RU" w:eastAsia="en-US" w:bidi="ar-SA"/>
      </w:rPr>
    </w:lvl>
    <w:lvl w:ilvl="8" w:tplc="F99A1350">
      <w:numFmt w:val="bullet"/>
      <w:lvlText w:val="•"/>
      <w:lvlJc w:val="left"/>
      <w:pPr>
        <w:ind w:left="3280" w:hanging="182"/>
      </w:pPr>
      <w:rPr>
        <w:lang w:val="ru-RU" w:eastAsia="en-US" w:bidi="ar-SA"/>
      </w:rPr>
    </w:lvl>
  </w:abstractNum>
  <w:abstractNum w:abstractNumId="17" w15:restartNumberingAfterBreak="0">
    <w:nsid w:val="4F203BC0"/>
    <w:multiLevelType w:val="hybridMultilevel"/>
    <w:tmpl w:val="D3702952"/>
    <w:lvl w:ilvl="0" w:tplc="ABDA4FA6">
      <w:numFmt w:val="bullet"/>
      <w:lvlText w:val=""/>
      <w:lvlJc w:val="left"/>
      <w:pPr>
        <w:ind w:left="902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6010A0">
      <w:numFmt w:val="bullet"/>
      <w:lvlText w:val="•"/>
      <w:lvlJc w:val="left"/>
      <w:pPr>
        <w:ind w:left="1219" w:hanging="363"/>
      </w:pPr>
      <w:rPr>
        <w:lang w:val="ru-RU" w:eastAsia="en-US" w:bidi="ar-SA"/>
      </w:rPr>
    </w:lvl>
    <w:lvl w:ilvl="2" w:tplc="28AE0854">
      <w:numFmt w:val="bullet"/>
      <w:lvlText w:val="•"/>
      <w:lvlJc w:val="left"/>
      <w:pPr>
        <w:ind w:left="1538" w:hanging="363"/>
      </w:pPr>
      <w:rPr>
        <w:lang w:val="ru-RU" w:eastAsia="en-US" w:bidi="ar-SA"/>
      </w:rPr>
    </w:lvl>
    <w:lvl w:ilvl="3" w:tplc="E8209FA6">
      <w:numFmt w:val="bullet"/>
      <w:lvlText w:val="•"/>
      <w:lvlJc w:val="left"/>
      <w:pPr>
        <w:ind w:left="1857" w:hanging="363"/>
      </w:pPr>
      <w:rPr>
        <w:lang w:val="ru-RU" w:eastAsia="en-US" w:bidi="ar-SA"/>
      </w:rPr>
    </w:lvl>
    <w:lvl w:ilvl="4" w:tplc="48181D48">
      <w:numFmt w:val="bullet"/>
      <w:lvlText w:val="•"/>
      <w:lvlJc w:val="left"/>
      <w:pPr>
        <w:ind w:left="2176" w:hanging="363"/>
      </w:pPr>
      <w:rPr>
        <w:lang w:val="ru-RU" w:eastAsia="en-US" w:bidi="ar-SA"/>
      </w:rPr>
    </w:lvl>
    <w:lvl w:ilvl="5" w:tplc="CA26CC8E">
      <w:numFmt w:val="bullet"/>
      <w:lvlText w:val="•"/>
      <w:lvlJc w:val="left"/>
      <w:pPr>
        <w:ind w:left="2495" w:hanging="363"/>
      </w:pPr>
      <w:rPr>
        <w:lang w:val="ru-RU" w:eastAsia="en-US" w:bidi="ar-SA"/>
      </w:rPr>
    </w:lvl>
    <w:lvl w:ilvl="6" w:tplc="FDEC0F9E">
      <w:numFmt w:val="bullet"/>
      <w:lvlText w:val="•"/>
      <w:lvlJc w:val="left"/>
      <w:pPr>
        <w:ind w:left="2814" w:hanging="363"/>
      </w:pPr>
      <w:rPr>
        <w:lang w:val="ru-RU" w:eastAsia="en-US" w:bidi="ar-SA"/>
      </w:rPr>
    </w:lvl>
    <w:lvl w:ilvl="7" w:tplc="6CD2493C">
      <w:numFmt w:val="bullet"/>
      <w:lvlText w:val="•"/>
      <w:lvlJc w:val="left"/>
      <w:pPr>
        <w:ind w:left="3133" w:hanging="363"/>
      </w:pPr>
      <w:rPr>
        <w:lang w:val="ru-RU" w:eastAsia="en-US" w:bidi="ar-SA"/>
      </w:rPr>
    </w:lvl>
    <w:lvl w:ilvl="8" w:tplc="D0BAFB7C">
      <w:numFmt w:val="bullet"/>
      <w:lvlText w:val="•"/>
      <w:lvlJc w:val="left"/>
      <w:pPr>
        <w:ind w:left="3452" w:hanging="363"/>
      </w:pPr>
      <w:rPr>
        <w:lang w:val="ru-RU" w:eastAsia="en-US" w:bidi="ar-SA"/>
      </w:rPr>
    </w:lvl>
  </w:abstractNum>
  <w:abstractNum w:abstractNumId="18" w15:restartNumberingAfterBreak="0">
    <w:nsid w:val="51E47040"/>
    <w:multiLevelType w:val="hybridMultilevel"/>
    <w:tmpl w:val="478E8FFE"/>
    <w:lvl w:ilvl="0" w:tplc="A2E6DA7C">
      <w:start w:val="1"/>
      <w:numFmt w:val="decimal"/>
      <w:lvlText w:val="%1."/>
      <w:lvlJc w:val="left"/>
      <w:pPr>
        <w:ind w:left="34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2833F0">
      <w:numFmt w:val="bullet"/>
      <w:lvlText w:val="•"/>
      <w:lvlJc w:val="left"/>
      <w:pPr>
        <w:ind w:left="715" w:hanging="300"/>
      </w:pPr>
      <w:rPr>
        <w:lang w:val="ru-RU" w:eastAsia="en-US" w:bidi="ar-SA"/>
      </w:rPr>
    </w:lvl>
    <w:lvl w:ilvl="2" w:tplc="04E406B0">
      <w:numFmt w:val="bullet"/>
      <w:lvlText w:val="•"/>
      <w:lvlJc w:val="left"/>
      <w:pPr>
        <w:ind w:left="1090" w:hanging="300"/>
      </w:pPr>
      <w:rPr>
        <w:lang w:val="ru-RU" w:eastAsia="en-US" w:bidi="ar-SA"/>
      </w:rPr>
    </w:lvl>
    <w:lvl w:ilvl="3" w:tplc="EC4CA98E">
      <w:numFmt w:val="bullet"/>
      <w:lvlText w:val="•"/>
      <w:lvlJc w:val="left"/>
      <w:pPr>
        <w:ind w:left="1465" w:hanging="300"/>
      </w:pPr>
      <w:rPr>
        <w:lang w:val="ru-RU" w:eastAsia="en-US" w:bidi="ar-SA"/>
      </w:rPr>
    </w:lvl>
    <w:lvl w:ilvl="4" w:tplc="6052935E">
      <w:numFmt w:val="bullet"/>
      <w:lvlText w:val="•"/>
      <w:lvlJc w:val="left"/>
      <w:pPr>
        <w:ind w:left="1840" w:hanging="300"/>
      </w:pPr>
      <w:rPr>
        <w:lang w:val="ru-RU" w:eastAsia="en-US" w:bidi="ar-SA"/>
      </w:rPr>
    </w:lvl>
    <w:lvl w:ilvl="5" w:tplc="EACC3600">
      <w:numFmt w:val="bullet"/>
      <w:lvlText w:val="•"/>
      <w:lvlJc w:val="left"/>
      <w:pPr>
        <w:ind w:left="2215" w:hanging="300"/>
      </w:pPr>
      <w:rPr>
        <w:lang w:val="ru-RU" w:eastAsia="en-US" w:bidi="ar-SA"/>
      </w:rPr>
    </w:lvl>
    <w:lvl w:ilvl="6" w:tplc="295C0BD8">
      <w:numFmt w:val="bullet"/>
      <w:lvlText w:val="•"/>
      <w:lvlJc w:val="left"/>
      <w:pPr>
        <w:ind w:left="2590" w:hanging="300"/>
      </w:pPr>
      <w:rPr>
        <w:lang w:val="ru-RU" w:eastAsia="en-US" w:bidi="ar-SA"/>
      </w:rPr>
    </w:lvl>
    <w:lvl w:ilvl="7" w:tplc="B56EC2F8">
      <w:numFmt w:val="bullet"/>
      <w:lvlText w:val="•"/>
      <w:lvlJc w:val="left"/>
      <w:pPr>
        <w:ind w:left="2965" w:hanging="300"/>
      </w:pPr>
      <w:rPr>
        <w:lang w:val="ru-RU" w:eastAsia="en-US" w:bidi="ar-SA"/>
      </w:rPr>
    </w:lvl>
    <w:lvl w:ilvl="8" w:tplc="550E8F9C">
      <w:numFmt w:val="bullet"/>
      <w:lvlText w:val="•"/>
      <w:lvlJc w:val="left"/>
      <w:pPr>
        <w:ind w:left="3340" w:hanging="300"/>
      </w:pPr>
      <w:rPr>
        <w:lang w:val="ru-RU" w:eastAsia="en-US" w:bidi="ar-SA"/>
      </w:rPr>
    </w:lvl>
  </w:abstractNum>
  <w:abstractNum w:abstractNumId="19" w15:restartNumberingAfterBreak="0">
    <w:nsid w:val="5AFB2926"/>
    <w:multiLevelType w:val="hybridMultilevel"/>
    <w:tmpl w:val="9E2C6744"/>
    <w:lvl w:ilvl="0" w:tplc="088C3694">
      <w:start w:val="2"/>
      <w:numFmt w:val="decimal"/>
      <w:lvlText w:val="%1."/>
      <w:lvlJc w:val="left"/>
      <w:pPr>
        <w:ind w:left="4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9F26F5A">
      <w:numFmt w:val="bullet"/>
      <w:lvlText w:val="•"/>
      <w:lvlJc w:val="left"/>
      <w:pPr>
        <w:ind w:left="445" w:hanging="181"/>
      </w:pPr>
      <w:rPr>
        <w:lang w:val="ru-RU" w:eastAsia="en-US" w:bidi="ar-SA"/>
      </w:rPr>
    </w:lvl>
    <w:lvl w:ilvl="2" w:tplc="66CACC96">
      <w:numFmt w:val="bullet"/>
      <w:lvlText w:val="•"/>
      <w:lvlJc w:val="left"/>
      <w:pPr>
        <w:ind w:left="850" w:hanging="181"/>
      </w:pPr>
      <w:rPr>
        <w:lang w:val="ru-RU" w:eastAsia="en-US" w:bidi="ar-SA"/>
      </w:rPr>
    </w:lvl>
    <w:lvl w:ilvl="3" w:tplc="190AF668">
      <w:numFmt w:val="bullet"/>
      <w:lvlText w:val="•"/>
      <w:lvlJc w:val="left"/>
      <w:pPr>
        <w:ind w:left="1255" w:hanging="181"/>
      </w:pPr>
      <w:rPr>
        <w:lang w:val="ru-RU" w:eastAsia="en-US" w:bidi="ar-SA"/>
      </w:rPr>
    </w:lvl>
    <w:lvl w:ilvl="4" w:tplc="A7C84A4A">
      <w:numFmt w:val="bullet"/>
      <w:lvlText w:val="•"/>
      <w:lvlJc w:val="left"/>
      <w:pPr>
        <w:ind w:left="1660" w:hanging="181"/>
      </w:pPr>
      <w:rPr>
        <w:lang w:val="ru-RU" w:eastAsia="en-US" w:bidi="ar-SA"/>
      </w:rPr>
    </w:lvl>
    <w:lvl w:ilvl="5" w:tplc="456C92D6">
      <w:numFmt w:val="bullet"/>
      <w:lvlText w:val="•"/>
      <w:lvlJc w:val="left"/>
      <w:pPr>
        <w:ind w:left="2065" w:hanging="181"/>
      </w:pPr>
      <w:rPr>
        <w:lang w:val="ru-RU" w:eastAsia="en-US" w:bidi="ar-SA"/>
      </w:rPr>
    </w:lvl>
    <w:lvl w:ilvl="6" w:tplc="A17C7946">
      <w:numFmt w:val="bullet"/>
      <w:lvlText w:val="•"/>
      <w:lvlJc w:val="left"/>
      <w:pPr>
        <w:ind w:left="2470" w:hanging="181"/>
      </w:pPr>
      <w:rPr>
        <w:lang w:val="ru-RU" w:eastAsia="en-US" w:bidi="ar-SA"/>
      </w:rPr>
    </w:lvl>
    <w:lvl w:ilvl="7" w:tplc="D584D55E">
      <w:numFmt w:val="bullet"/>
      <w:lvlText w:val="•"/>
      <w:lvlJc w:val="left"/>
      <w:pPr>
        <w:ind w:left="2875" w:hanging="181"/>
      </w:pPr>
      <w:rPr>
        <w:lang w:val="ru-RU" w:eastAsia="en-US" w:bidi="ar-SA"/>
      </w:rPr>
    </w:lvl>
    <w:lvl w:ilvl="8" w:tplc="109EE5B4">
      <w:numFmt w:val="bullet"/>
      <w:lvlText w:val="•"/>
      <w:lvlJc w:val="left"/>
      <w:pPr>
        <w:ind w:left="3280" w:hanging="181"/>
      </w:pPr>
      <w:rPr>
        <w:lang w:val="ru-RU" w:eastAsia="en-US" w:bidi="ar-SA"/>
      </w:rPr>
    </w:lvl>
  </w:abstractNum>
  <w:abstractNum w:abstractNumId="20" w15:restartNumberingAfterBreak="0">
    <w:nsid w:val="640C6ACA"/>
    <w:multiLevelType w:val="hybridMultilevel"/>
    <w:tmpl w:val="31F601F6"/>
    <w:lvl w:ilvl="0" w:tplc="7528E8AE">
      <w:start w:val="1"/>
      <w:numFmt w:val="decimal"/>
      <w:lvlText w:val="%1."/>
      <w:lvlJc w:val="left"/>
      <w:pPr>
        <w:ind w:left="221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D6E7158">
      <w:numFmt w:val="bullet"/>
      <w:lvlText w:val="•"/>
      <w:lvlJc w:val="left"/>
      <w:pPr>
        <w:ind w:left="607" w:hanging="182"/>
      </w:pPr>
      <w:rPr>
        <w:lang w:val="ru-RU" w:eastAsia="en-US" w:bidi="ar-SA"/>
      </w:rPr>
    </w:lvl>
    <w:lvl w:ilvl="2" w:tplc="D918F072">
      <w:numFmt w:val="bullet"/>
      <w:lvlText w:val="•"/>
      <w:lvlJc w:val="left"/>
      <w:pPr>
        <w:ind w:left="994" w:hanging="182"/>
      </w:pPr>
      <w:rPr>
        <w:lang w:val="ru-RU" w:eastAsia="en-US" w:bidi="ar-SA"/>
      </w:rPr>
    </w:lvl>
    <w:lvl w:ilvl="3" w:tplc="0AB047C4">
      <w:numFmt w:val="bullet"/>
      <w:lvlText w:val="•"/>
      <w:lvlJc w:val="left"/>
      <w:pPr>
        <w:ind w:left="1381" w:hanging="182"/>
      </w:pPr>
      <w:rPr>
        <w:lang w:val="ru-RU" w:eastAsia="en-US" w:bidi="ar-SA"/>
      </w:rPr>
    </w:lvl>
    <w:lvl w:ilvl="4" w:tplc="B9FED4DE">
      <w:numFmt w:val="bullet"/>
      <w:lvlText w:val="•"/>
      <w:lvlJc w:val="left"/>
      <w:pPr>
        <w:ind w:left="1768" w:hanging="182"/>
      </w:pPr>
      <w:rPr>
        <w:lang w:val="ru-RU" w:eastAsia="en-US" w:bidi="ar-SA"/>
      </w:rPr>
    </w:lvl>
    <w:lvl w:ilvl="5" w:tplc="08B6AFA0">
      <w:numFmt w:val="bullet"/>
      <w:lvlText w:val="•"/>
      <w:lvlJc w:val="left"/>
      <w:pPr>
        <w:ind w:left="2155" w:hanging="182"/>
      </w:pPr>
      <w:rPr>
        <w:lang w:val="ru-RU" w:eastAsia="en-US" w:bidi="ar-SA"/>
      </w:rPr>
    </w:lvl>
    <w:lvl w:ilvl="6" w:tplc="0B5C0C98">
      <w:numFmt w:val="bullet"/>
      <w:lvlText w:val="•"/>
      <w:lvlJc w:val="left"/>
      <w:pPr>
        <w:ind w:left="2542" w:hanging="182"/>
      </w:pPr>
      <w:rPr>
        <w:lang w:val="ru-RU" w:eastAsia="en-US" w:bidi="ar-SA"/>
      </w:rPr>
    </w:lvl>
    <w:lvl w:ilvl="7" w:tplc="70D63676">
      <w:numFmt w:val="bullet"/>
      <w:lvlText w:val="•"/>
      <w:lvlJc w:val="left"/>
      <w:pPr>
        <w:ind w:left="2929" w:hanging="182"/>
      </w:pPr>
      <w:rPr>
        <w:lang w:val="ru-RU" w:eastAsia="en-US" w:bidi="ar-SA"/>
      </w:rPr>
    </w:lvl>
    <w:lvl w:ilvl="8" w:tplc="C2E44060">
      <w:numFmt w:val="bullet"/>
      <w:lvlText w:val="•"/>
      <w:lvlJc w:val="left"/>
      <w:pPr>
        <w:ind w:left="3316" w:hanging="182"/>
      </w:pPr>
      <w:rPr>
        <w:lang w:val="ru-RU" w:eastAsia="en-US" w:bidi="ar-SA"/>
      </w:rPr>
    </w:lvl>
  </w:abstractNum>
  <w:abstractNum w:abstractNumId="21" w15:restartNumberingAfterBreak="0">
    <w:nsid w:val="65CF0541"/>
    <w:multiLevelType w:val="hybridMultilevel"/>
    <w:tmpl w:val="90B4B3C6"/>
    <w:lvl w:ilvl="0" w:tplc="23EA1552">
      <w:start w:val="1"/>
      <w:numFmt w:val="decimal"/>
      <w:lvlText w:val="%1."/>
      <w:lvlJc w:val="left"/>
      <w:pPr>
        <w:ind w:left="22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B8098FC">
      <w:numFmt w:val="bullet"/>
      <w:lvlText w:val="•"/>
      <w:lvlJc w:val="left"/>
      <w:pPr>
        <w:ind w:left="607" w:hanging="181"/>
      </w:pPr>
      <w:rPr>
        <w:lang w:val="ru-RU" w:eastAsia="en-US" w:bidi="ar-SA"/>
      </w:rPr>
    </w:lvl>
    <w:lvl w:ilvl="2" w:tplc="6010A692">
      <w:numFmt w:val="bullet"/>
      <w:lvlText w:val="•"/>
      <w:lvlJc w:val="left"/>
      <w:pPr>
        <w:ind w:left="994" w:hanging="181"/>
      </w:pPr>
      <w:rPr>
        <w:lang w:val="ru-RU" w:eastAsia="en-US" w:bidi="ar-SA"/>
      </w:rPr>
    </w:lvl>
    <w:lvl w:ilvl="3" w:tplc="D95C5618">
      <w:numFmt w:val="bullet"/>
      <w:lvlText w:val="•"/>
      <w:lvlJc w:val="left"/>
      <w:pPr>
        <w:ind w:left="1381" w:hanging="181"/>
      </w:pPr>
      <w:rPr>
        <w:lang w:val="ru-RU" w:eastAsia="en-US" w:bidi="ar-SA"/>
      </w:rPr>
    </w:lvl>
    <w:lvl w:ilvl="4" w:tplc="3662A3F6">
      <w:numFmt w:val="bullet"/>
      <w:lvlText w:val="•"/>
      <w:lvlJc w:val="left"/>
      <w:pPr>
        <w:ind w:left="1768" w:hanging="181"/>
      </w:pPr>
      <w:rPr>
        <w:lang w:val="ru-RU" w:eastAsia="en-US" w:bidi="ar-SA"/>
      </w:rPr>
    </w:lvl>
    <w:lvl w:ilvl="5" w:tplc="9E3E441C">
      <w:numFmt w:val="bullet"/>
      <w:lvlText w:val="•"/>
      <w:lvlJc w:val="left"/>
      <w:pPr>
        <w:ind w:left="2155" w:hanging="181"/>
      </w:pPr>
      <w:rPr>
        <w:lang w:val="ru-RU" w:eastAsia="en-US" w:bidi="ar-SA"/>
      </w:rPr>
    </w:lvl>
    <w:lvl w:ilvl="6" w:tplc="623E4CCA">
      <w:numFmt w:val="bullet"/>
      <w:lvlText w:val="•"/>
      <w:lvlJc w:val="left"/>
      <w:pPr>
        <w:ind w:left="2542" w:hanging="181"/>
      </w:pPr>
      <w:rPr>
        <w:lang w:val="ru-RU" w:eastAsia="en-US" w:bidi="ar-SA"/>
      </w:rPr>
    </w:lvl>
    <w:lvl w:ilvl="7" w:tplc="3B907792">
      <w:numFmt w:val="bullet"/>
      <w:lvlText w:val="•"/>
      <w:lvlJc w:val="left"/>
      <w:pPr>
        <w:ind w:left="2929" w:hanging="181"/>
      </w:pPr>
      <w:rPr>
        <w:lang w:val="ru-RU" w:eastAsia="en-US" w:bidi="ar-SA"/>
      </w:rPr>
    </w:lvl>
    <w:lvl w:ilvl="8" w:tplc="B7421710">
      <w:numFmt w:val="bullet"/>
      <w:lvlText w:val="•"/>
      <w:lvlJc w:val="left"/>
      <w:pPr>
        <w:ind w:left="3316" w:hanging="181"/>
      </w:pPr>
      <w:rPr>
        <w:lang w:val="ru-RU" w:eastAsia="en-US" w:bidi="ar-SA"/>
      </w:rPr>
    </w:lvl>
  </w:abstractNum>
  <w:abstractNum w:abstractNumId="22" w15:restartNumberingAfterBreak="0">
    <w:nsid w:val="678F232E"/>
    <w:multiLevelType w:val="hybridMultilevel"/>
    <w:tmpl w:val="B22847EC"/>
    <w:lvl w:ilvl="0" w:tplc="7BA2939A">
      <w:start w:val="2"/>
      <w:numFmt w:val="decimal"/>
      <w:lvlText w:val="%1."/>
      <w:lvlJc w:val="left"/>
      <w:pPr>
        <w:ind w:left="40" w:hanging="5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FEB6324A">
      <w:numFmt w:val="bullet"/>
      <w:lvlText w:val="•"/>
      <w:lvlJc w:val="left"/>
      <w:pPr>
        <w:ind w:left="445" w:hanging="593"/>
      </w:pPr>
      <w:rPr>
        <w:lang w:val="ru-RU" w:eastAsia="en-US" w:bidi="ar-SA"/>
      </w:rPr>
    </w:lvl>
    <w:lvl w:ilvl="2" w:tplc="9B361160">
      <w:numFmt w:val="bullet"/>
      <w:lvlText w:val="•"/>
      <w:lvlJc w:val="left"/>
      <w:pPr>
        <w:ind w:left="850" w:hanging="593"/>
      </w:pPr>
      <w:rPr>
        <w:lang w:val="ru-RU" w:eastAsia="en-US" w:bidi="ar-SA"/>
      </w:rPr>
    </w:lvl>
    <w:lvl w:ilvl="3" w:tplc="F0081DB4">
      <w:numFmt w:val="bullet"/>
      <w:lvlText w:val="•"/>
      <w:lvlJc w:val="left"/>
      <w:pPr>
        <w:ind w:left="1255" w:hanging="593"/>
      </w:pPr>
      <w:rPr>
        <w:lang w:val="ru-RU" w:eastAsia="en-US" w:bidi="ar-SA"/>
      </w:rPr>
    </w:lvl>
    <w:lvl w:ilvl="4" w:tplc="D2F4793C">
      <w:numFmt w:val="bullet"/>
      <w:lvlText w:val="•"/>
      <w:lvlJc w:val="left"/>
      <w:pPr>
        <w:ind w:left="1660" w:hanging="593"/>
      </w:pPr>
      <w:rPr>
        <w:lang w:val="ru-RU" w:eastAsia="en-US" w:bidi="ar-SA"/>
      </w:rPr>
    </w:lvl>
    <w:lvl w:ilvl="5" w:tplc="6780273A">
      <w:numFmt w:val="bullet"/>
      <w:lvlText w:val="•"/>
      <w:lvlJc w:val="left"/>
      <w:pPr>
        <w:ind w:left="2065" w:hanging="593"/>
      </w:pPr>
      <w:rPr>
        <w:lang w:val="ru-RU" w:eastAsia="en-US" w:bidi="ar-SA"/>
      </w:rPr>
    </w:lvl>
    <w:lvl w:ilvl="6" w:tplc="37DA1F8E">
      <w:numFmt w:val="bullet"/>
      <w:lvlText w:val="•"/>
      <w:lvlJc w:val="left"/>
      <w:pPr>
        <w:ind w:left="2470" w:hanging="593"/>
      </w:pPr>
      <w:rPr>
        <w:lang w:val="ru-RU" w:eastAsia="en-US" w:bidi="ar-SA"/>
      </w:rPr>
    </w:lvl>
    <w:lvl w:ilvl="7" w:tplc="F096326C">
      <w:numFmt w:val="bullet"/>
      <w:lvlText w:val="•"/>
      <w:lvlJc w:val="left"/>
      <w:pPr>
        <w:ind w:left="2875" w:hanging="593"/>
      </w:pPr>
      <w:rPr>
        <w:lang w:val="ru-RU" w:eastAsia="en-US" w:bidi="ar-SA"/>
      </w:rPr>
    </w:lvl>
    <w:lvl w:ilvl="8" w:tplc="B1743D1C">
      <w:numFmt w:val="bullet"/>
      <w:lvlText w:val="•"/>
      <w:lvlJc w:val="left"/>
      <w:pPr>
        <w:ind w:left="3280" w:hanging="593"/>
      </w:pPr>
      <w:rPr>
        <w:lang w:val="ru-RU" w:eastAsia="en-US" w:bidi="ar-SA"/>
      </w:rPr>
    </w:lvl>
  </w:abstractNum>
  <w:abstractNum w:abstractNumId="23" w15:restartNumberingAfterBreak="0">
    <w:nsid w:val="696E74B2"/>
    <w:multiLevelType w:val="hybridMultilevel"/>
    <w:tmpl w:val="608C495E"/>
    <w:lvl w:ilvl="0" w:tplc="0326296A">
      <w:start w:val="1"/>
      <w:numFmt w:val="decimal"/>
      <w:lvlText w:val="%1."/>
      <w:lvlJc w:val="left"/>
      <w:pPr>
        <w:ind w:left="221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51F48634">
      <w:numFmt w:val="bullet"/>
      <w:lvlText w:val="•"/>
      <w:lvlJc w:val="left"/>
      <w:pPr>
        <w:ind w:left="607" w:hanging="182"/>
      </w:pPr>
      <w:rPr>
        <w:lang w:val="ru-RU" w:eastAsia="en-US" w:bidi="ar-SA"/>
      </w:rPr>
    </w:lvl>
    <w:lvl w:ilvl="2" w:tplc="0206F706">
      <w:numFmt w:val="bullet"/>
      <w:lvlText w:val="•"/>
      <w:lvlJc w:val="left"/>
      <w:pPr>
        <w:ind w:left="994" w:hanging="182"/>
      </w:pPr>
      <w:rPr>
        <w:lang w:val="ru-RU" w:eastAsia="en-US" w:bidi="ar-SA"/>
      </w:rPr>
    </w:lvl>
    <w:lvl w:ilvl="3" w:tplc="6BC027B0">
      <w:numFmt w:val="bullet"/>
      <w:lvlText w:val="•"/>
      <w:lvlJc w:val="left"/>
      <w:pPr>
        <w:ind w:left="1381" w:hanging="182"/>
      </w:pPr>
      <w:rPr>
        <w:lang w:val="ru-RU" w:eastAsia="en-US" w:bidi="ar-SA"/>
      </w:rPr>
    </w:lvl>
    <w:lvl w:ilvl="4" w:tplc="F0323B92">
      <w:numFmt w:val="bullet"/>
      <w:lvlText w:val="•"/>
      <w:lvlJc w:val="left"/>
      <w:pPr>
        <w:ind w:left="1768" w:hanging="182"/>
      </w:pPr>
      <w:rPr>
        <w:lang w:val="ru-RU" w:eastAsia="en-US" w:bidi="ar-SA"/>
      </w:rPr>
    </w:lvl>
    <w:lvl w:ilvl="5" w:tplc="CC6AAA54">
      <w:numFmt w:val="bullet"/>
      <w:lvlText w:val="•"/>
      <w:lvlJc w:val="left"/>
      <w:pPr>
        <w:ind w:left="2155" w:hanging="182"/>
      </w:pPr>
      <w:rPr>
        <w:lang w:val="ru-RU" w:eastAsia="en-US" w:bidi="ar-SA"/>
      </w:rPr>
    </w:lvl>
    <w:lvl w:ilvl="6" w:tplc="0C30CC68">
      <w:numFmt w:val="bullet"/>
      <w:lvlText w:val="•"/>
      <w:lvlJc w:val="left"/>
      <w:pPr>
        <w:ind w:left="2542" w:hanging="182"/>
      </w:pPr>
      <w:rPr>
        <w:lang w:val="ru-RU" w:eastAsia="en-US" w:bidi="ar-SA"/>
      </w:rPr>
    </w:lvl>
    <w:lvl w:ilvl="7" w:tplc="470E5ACC">
      <w:numFmt w:val="bullet"/>
      <w:lvlText w:val="•"/>
      <w:lvlJc w:val="left"/>
      <w:pPr>
        <w:ind w:left="2929" w:hanging="182"/>
      </w:pPr>
      <w:rPr>
        <w:lang w:val="ru-RU" w:eastAsia="en-US" w:bidi="ar-SA"/>
      </w:rPr>
    </w:lvl>
    <w:lvl w:ilvl="8" w:tplc="A70CE6D6">
      <w:numFmt w:val="bullet"/>
      <w:lvlText w:val="•"/>
      <w:lvlJc w:val="left"/>
      <w:pPr>
        <w:ind w:left="3316" w:hanging="182"/>
      </w:pPr>
      <w:rPr>
        <w:lang w:val="ru-RU" w:eastAsia="en-US" w:bidi="ar-SA"/>
      </w:rPr>
    </w:lvl>
  </w:abstractNum>
  <w:num w:numId="1">
    <w:abstractNumId w:val="19"/>
  </w:num>
  <w:num w:numId="2">
    <w:abstractNumId w:val="1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3"/>
  </w:num>
  <w:num w:numId="6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</w:num>
  <w:num w:numId="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1"/>
  </w:num>
  <w:num w:numId="10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4"/>
  </w:num>
  <w:num w:numId="1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8"/>
  </w:num>
  <w:num w:numId="1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6"/>
  </w:num>
  <w:num w:numId="1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3"/>
  </w:num>
  <w:num w:numId="2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0"/>
  </w:num>
  <w:num w:numId="2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6"/>
  </w:num>
  <w:num w:numId="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0"/>
  </w:num>
  <w:num w:numId="26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2"/>
  </w:num>
  <w:num w:numId="28">
    <w:abstractNumId w:val="2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9"/>
  </w:num>
  <w:num w:numId="3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5"/>
  </w:num>
  <w:num w:numId="3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7"/>
  </w:num>
  <w:num w:numId="3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2"/>
  </w:num>
  <w:num w:numId="3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7"/>
  </w:num>
  <w:num w:numId="38">
    <w:abstractNumId w:val="17"/>
  </w:num>
  <w:num w:numId="39">
    <w:abstractNumId w:val="0"/>
  </w:num>
  <w:num w:numId="40">
    <w:abstractNumId w:val="1"/>
  </w:num>
  <w:num w:numId="41">
    <w:abstractNumId w:val="2"/>
  </w:num>
  <w:num w:numId="42">
    <w:abstractNumId w:val="3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0B"/>
    <w:rsid w:val="003D1FD4"/>
    <w:rsid w:val="005244DC"/>
    <w:rsid w:val="00612DB2"/>
    <w:rsid w:val="008C35CE"/>
    <w:rsid w:val="008E2E3E"/>
    <w:rsid w:val="00A61A59"/>
    <w:rsid w:val="00D155C8"/>
    <w:rsid w:val="00E6470B"/>
    <w:rsid w:val="00F6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BFF9D"/>
  <w15:chartTrackingRefBased/>
  <w15:docId w15:val="{44FCE6D5-3792-42A1-96DC-EB868A9AD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4DC"/>
    <w:pPr>
      <w:suppressAutoHyphens/>
      <w:spacing w:after="5" w:line="302" w:lineRule="auto"/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 w:eastAsia="zh-CN"/>
    </w:rPr>
  </w:style>
  <w:style w:type="paragraph" w:styleId="1">
    <w:name w:val="heading 1"/>
    <w:basedOn w:val="a"/>
    <w:link w:val="10"/>
    <w:uiPriority w:val="1"/>
    <w:qFormat/>
    <w:rsid w:val="005244DC"/>
    <w:pPr>
      <w:widowControl w:val="0"/>
      <w:suppressAutoHyphens w:val="0"/>
      <w:autoSpaceDE w:val="0"/>
      <w:autoSpaceDN w:val="0"/>
      <w:spacing w:before="84" w:after="0" w:line="240" w:lineRule="auto"/>
      <w:ind w:left="4" w:right="4" w:firstLine="0"/>
      <w:jc w:val="center"/>
      <w:outlineLvl w:val="0"/>
    </w:pPr>
    <w:rPr>
      <w:b/>
      <w:bCs/>
      <w:color w:val="auto"/>
      <w:sz w:val="24"/>
      <w:szCs w:val="24"/>
      <w:lang w:val="ru-RU" w:eastAsia="en-US"/>
    </w:rPr>
  </w:style>
  <w:style w:type="paragraph" w:styleId="2">
    <w:name w:val="heading 2"/>
    <w:basedOn w:val="a"/>
    <w:link w:val="20"/>
    <w:uiPriority w:val="1"/>
    <w:semiHidden/>
    <w:unhideWhenUsed/>
    <w:qFormat/>
    <w:rsid w:val="005244DC"/>
    <w:pPr>
      <w:widowControl w:val="0"/>
      <w:suppressAutoHyphens w:val="0"/>
      <w:autoSpaceDE w:val="0"/>
      <w:autoSpaceDN w:val="0"/>
      <w:spacing w:after="0" w:line="240" w:lineRule="auto"/>
      <w:ind w:left="843" w:right="0" w:hanging="420"/>
      <w:outlineLvl w:val="1"/>
    </w:pPr>
    <w:rPr>
      <w:b/>
      <w:bCs/>
      <w:color w:val="auto"/>
      <w:sz w:val="24"/>
      <w:szCs w:val="24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244D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semiHidden/>
    <w:rsid w:val="005244D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sonormal0">
    <w:name w:val="msonormal"/>
    <w:basedOn w:val="a"/>
    <w:rsid w:val="005244DC"/>
    <w:pPr>
      <w:suppressAutoHyphens w:val="0"/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paragraph" w:styleId="a3">
    <w:name w:val="footnote text"/>
    <w:basedOn w:val="a"/>
    <w:link w:val="a4"/>
    <w:semiHidden/>
    <w:unhideWhenUsed/>
    <w:rsid w:val="005244DC"/>
    <w:pPr>
      <w:suppressLineNumbers/>
      <w:ind w:left="340" w:hanging="340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5244DC"/>
    <w:rPr>
      <w:rFonts w:ascii="Times New Roman" w:eastAsia="Times New Roman" w:hAnsi="Times New Roman" w:cs="Times New Roman"/>
      <w:color w:val="000000"/>
      <w:sz w:val="20"/>
      <w:szCs w:val="20"/>
      <w:lang w:val="en-US" w:eastAsia="zh-CN"/>
    </w:rPr>
  </w:style>
  <w:style w:type="paragraph" w:styleId="a5">
    <w:name w:val="footer"/>
    <w:basedOn w:val="a"/>
    <w:link w:val="11"/>
    <w:uiPriority w:val="99"/>
    <w:semiHidden/>
    <w:unhideWhenUsed/>
    <w:rsid w:val="005244DC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="Calibri" w:hAnsi="Calibri" w:cs="Calibri"/>
      <w:sz w:val="22"/>
      <w:lang w:val="ru-RU"/>
    </w:rPr>
  </w:style>
  <w:style w:type="character" w:customStyle="1" w:styleId="a6">
    <w:name w:val="Нижний колонтитул Знак"/>
    <w:basedOn w:val="a0"/>
    <w:uiPriority w:val="99"/>
    <w:semiHidden/>
    <w:rsid w:val="005244DC"/>
    <w:rPr>
      <w:rFonts w:ascii="Times New Roman" w:eastAsia="Times New Roman" w:hAnsi="Times New Roman" w:cs="Times New Roman"/>
      <w:color w:val="000000"/>
      <w:sz w:val="28"/>
      <w:lang w:val="en-US" w:eastAsia="zh-CN"/>
    </w:rPr>
  </w:style>
  <w:style w:type="paragraph" w:styleId="a7">
    <w:name w:val="caption"/>
    <w:basedOn w:val="a"/>
    <w:semiHidden/>
    <w:unhideWhenUsed/>
    <w:qFormat/>
    <w:rsid w:val="005244DC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Body Text"/>
    <w:basedOn w:val="a"/>
    <w:link w:val="a9"/>
    <w:uiPriority w:val="1"/>
    <w:semiHidden/>
    <w:unhideWhenUsed/>
    <w:qFormat/>
    <w:rsid w:val="005244DC"/>
    <w:pPr>
      <w:spacing w:after="140" w:line="276" w:lineRule="auto"/>
    </w:pPr>
  </w:style>
  <w:style w:type="character" w:customStyle="1" w:styleId="a9">
    <w:name w:val="Основной текст Знак"/>
    <w:basedOn w:val="a0"/>
    <w:link w:val="a8"/>
    <w:uiPriority w:val="1"/>
    <w:semiHidden/>
    <w:rsid w:val="005244DC"/>
    <w:rPr>
      <w:rFonts w:ascii="Times New Roman" w:eastAsia="Times New Roman" w:hAnsi="Times New Roman" w:cs="Times New Roman"/>
      <w:color w:val="000000"/>
      <w:sz w:val="28"/>
      <w:lang w:val="en-US" w:eastAsia="zh-CN"/>
    </w:rPr>
  </w:style>
  <w:style w:type="paragraph" w:styleId="aa">
    <w:name w:val="List"/>
    <w:basedOn w:val="a8"/>
    <w:semiHidden/>
    <w:unhideWhenUsed/>
    <w:rsid w:val="005244DC"/>
    <w:rPr>
      <w:rFonts w:ascii="PT Astra Serif" w:hAnsi="PT Astra Serif" w:cs="Noto Sans Devanagari"/>
    </w:rPr>
  </w:style>
  <w:style w:type="paragraph" w:styleId="ab">
    <w:name w:val="Title"/>
    <w:basedOn w:val="a"/>
    <w:next w:val="a8"/>
    <w:link w:val="ac"/>
    <w:qFormat/>
    <w:rsid w:val="005244DC"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character" w:customStyle="1" w:styleId="ac">
    <w:name w:val="Заголовок Знак"/>
    <w:basedOn w:val="a0"/>
    <w:link w:val="ab"/>
    <w:rsid w:val="005244DC"/>
    <w:rPr>
      <w:rFonts w:ascii="PT Astra Serif" w:eastAsia="Tahoma" w:hAnsi="PT Astra Serif" w:cs="Noto Sans Devanagari"/>
      <w:color w:val="000000"/>
      <w:sz w:val="28"/>
      <w:szCs w:val="28"/>
      <w:lang w:val="en-US" w:eastAsia="zh-CN"/>
    </w:rPr>
  </w:style>
  <w:style w:type="paragraph" w:styleId="ad">
    <w:name w:val="Balloon Text"/>
    <w:basedOn w:val="a"/>
    <w:link w:val="ae"/>
    <w:uiPriority w:val="99"/>
    <w:semiHidden/>
    <w:unhideWhenUsed/>
    <w:rsid w:val="005244DC"/>
    <w:pPr>
      <w:widowControl w:val="0"/>
      <w:suppressAutoHyphens w:val="0"/>
      <w:autoSpaceDE w:val="0"/>
      <w:autoSpaceDN w:val="0"/>
      <w:spacing w:after="0" w:line="240" w:lineRule="auto"/>
      <w:ind w:left="0" w:right="0" w:firstLine="0"/>
      <w:jc w:val="left"/>
    </w:pPr>
    <w:rPr>
      <w:rFonts w:ascii="Tahoma" w:hAnsi="Tahoma" w:cs="Tahoma"/>
      <w:color w:val="auto"/>
      <w:sz w:val="16"/>
      <w:szCs w:val="16"/>
      <w:lang w:val="ru-RU"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5244DC"/>
    <w:rPr>
      <w:rFonts w:ascii="Tahoma" w:eastAsia="Times New Roman" w:hAnsi="Tahoma" w:cs="Tahoma"/>
      <w:sz w:val="16"/>
      <w:szCs w:val="16"/>
    </w:rPr>
  </w:style>
  <w:style w:type="paragraph" w:styleId="af">
    <w:name w:val="List Paragraph"/>
    <w:basedOn w:val="a"/>
    <w:uiPriority w:val="1"/>
    <w:qFormat/>
    <w:rsid w:val="005244DC"/>
    <w:pPr>
      <w:widowControl w:val="0"/>
      <w:suppressAutoHyphens w:val="0"/>
      <w:autoSpaceDE w:val="0"/>
      <w:autoSpaceDN w:val="0"/>
      <w:spacing w:after="0" w:line="240" w:lineRule="auto"/>
      <w:ind w:left="135" w:right="0" w:firstLine="707"/>
    </w:pPr>
    <w:rPr>
      <w:color w:val="auto"/>
      <w:sz w:val="22"/>
      <w:lang w:val="ru-RU" w:eastAsia="en-US"/>
    </w:rPr>
  </w:style>
  <w:style w:type="paragraph" w:customStyle="1" w:styleId="12">
    <w:name w:val="Указатель1"/>
    <w:basedOn w:val="a"/>
    <w:rsid w:val="005244DC"/>
    <w:pPr>
      <w:suppressLineNumbers/>
    </w:pPr>
    <w:rPr>
      <w:rFonts w:ascii="PT Astra Serif" w:hAnsi="PT Astra Serif" w:cs="Noto Sans Devanagari"/>
    </w:rPr>
  </w:style>
  <w:style w:type="paragraph" w:customStyle="1" w:styleId="footnotedescription">
    <w:name w:val="footnote description"/>
    <w:next w:val="a"/>
    <w:rsid w:val="005244DC"/>
    <w:pPr>
      <w:suppressAutoHyphens/>
      <w:spacing w:after="0" w:line="276" w:lineRule="auto"/>
      <w:ind w:left="72" w:right="182"/>
      <w:jc w:val="both"/>
    </w:pPr>
    <w:rPr>
      <w:rFonts w:ascii="Times New Roman" w:eastAsia="Times New Roman" w:hAnsi="Times New Roman" w:cs="Times New Roman"/>
      <w:color w:val="000000"/>
      <w:sz w:val="20"/>
      <w:lang w:val="en-US" w:eastAsia="zh-CN"/>
    </w:rPr>
  </w:style>
  <w:style w:type="paragraph" w:customStyle="1" w:styleId="af0">
    <w:name w:val="Колонтитул"/>
    <w:basedOn w:val="a"/>
    <w:rsid w:val="005244DC"/>
    <w:pPr>
      <w:suppressLineNumbers/>
      <w:tabs>
        <w:tab w:val="center" w:pos="4819"/>
        <w:tab w:val="right" w:pos="9638"/>
      </w:tabs>
    </w:pPr>
  </w:style>
  <w:style w:type="paragraph" w:customStyle="1" w:styleId="13">
    <w:name w:val="Абзац списка1"/>
    <w:basedOn w:val="a"/>
    <w:rsid w:val="005244DC"/>
    <w:pPr>
      <w:ind w:left="81" w:hanging="628"/>
    </w:pPr>
  </w:style>
  <w:style w:type="paragraph" w:customStyle="1" w:styleId="TableParagraph">
    <w:name w:val="Table Paragraph"/>
    <w:basedOn w:val="a"/>
    <w:uiPriority w:val="1"/>
    <w:qFormat/>
    <w:rsid w:val="005244DC"/>
    <w:pPr>
      <w:widowControl w:val="0"/>
      <w:suppressAutoHyphens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val="ru-RU" w:eastAsia="en-US"/>
    </w:rPr>
  </w:style>
  <w:style w:type="character" w:styleId="af1">
    <w:name w:val="footnote reference"/>
    <w:semiHidden/>
    <w:unhideWhenUsed/>
    <w:rsid w:val="005244DC"/>
    <w:rPr>
      <w:vertAlign w:val="superscript"/>
    </w:rPr>
  </w:style>
  <w:style w:type="character" w:styleId="af2">
    <w:name w:val="endnote reference"/>
    <w:semiHidden/>
    <w:unhideWhenUsed/>
    <w:rsid w:val="005244DC"/>
    <w:rPr>
      <w:vertAlign w:val="superscript"/>
    </w:rPr>
  </w:style>
  <w:style w:type="character" w:customStyle="1" w:styleId="WW8Num1z0">
    <w:name w:val="WW8Num1z0"/>
    <w:rsid w:val="005244DC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szCs w:val="28"/>
      <w:u w:val="none" w:color="000000"/>
      <w:effect w:val="none"/>
      <w:bdr w:val="none" w:sz="0" w:space="0" w:color="auto" w:frame="1"/>
      <w:vertAlign w:val="baseline"/>
    </w:rPr>
  </w:style>
  <w:style w:type="character" w:customStyle="1" w:styleId="WW8Num2z0">
    <w:name w:val="WW8Num2z0"/>
    <w:rsid w:val="005244DC"/>
  </w:style>
  <w:style w:type="character" w:customStyle="1" w:styleId="WW8Num3z0">
    <w:name w:val="WW8Num3z0"/>
    <w:rsid w:val="005244DC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 w:color="000000"/>
      <w:effect w:val="none"/>
      <w:bdr w:val="none" w:sz="0" w:space="0" w:color="auto" w:frame="1"/>
      <w:vertAlign w:val="superscript"/>
    </w:rPr>
  </w:style>
  <w:style w:type="character" w:customStyle="1" w:styleId="WW8Num3z1">
    <w:name w:val="WW8Num3z1"/>
    <w:rsid w:val="005244DC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szCs w:val="28"/>
      <w:u w:val="none" w:color="000000"/>
      <w:effect w:val="none"/>
      <w:bdr w:val="none" w:sz="0" w:space="0" w:color="auto" w:frame="1"/>
      <w:vertAlign w:val="baseline"/>
    </w:rPr>
  </w:style>
  <w:style w:type="character" w:customStyle="1" w:styleId="WW8Num4z0">
    <w:name w:val="WW8Num4z0"/>
    <w:rsid w:val="005244DC"/>
  </w:style>
  <w:style w:type="character" w:customStyle="1" w:styleId="WW8Num5z0">
    <w:name w:val="WW8Num5z0"/>
    <w:rsid w:val="005244DC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szCs w:val="28"/>
      <w:u w:val="none" w:color="000000"/>
      <w:effect w:val="none"/>
      <w:bdr w:val="none" w:sz="0" w:space="0" w:color="auto" w:frame="1"/>
      <w:vertAlign w:val="baseline"/>
    </w:rPr>
  </w:style>
  <w:style w:type="character" w:customStyle="1" w:styleId="WW8Num6z0">
    <w:name w:val="WW8Num6z0"/>
    <w:rsid w:val="005244DC"/>
  </w:style>
  <w:style w:type="character" w:customStyle="1" w:styleId="WW8Num7z0">
    <w:name w:val="WW8Num7z0"/>
    <w:rsid w:val="005244DC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szCs w:val="28"/>
      <w:u w:val="none" w:color="000000"/>
      <w:effect w:val="none"/>
      <w:bdr w:val="none" w:sz="0" w:space="0" w:color="auto" w:frame="1"/>
      <w:vertAlign w:val="baseline"/>
    </w:rPr>
  </w:style>
  <w:style w:type="character" w:customStyle="1" w:styleId="WW8Num8z0">
    <w:name w:val="WW8Num8z0"/>
    <w:rsid w:val="005244DC"/>
  </w:style>
  <w:style w:type="character" w:customStyle="1" w:styleId="WW8Num9z0">
    <w:name w:val="WW8Num9z0"/>
    <w:rsid w:val="005244DC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szCs w:val="28"/>
      <w:u w:val="none" w:color="000000"/>
      <w:effect w:val="none"/>
      <w:bdr w:val="none" w:sz="0" w:space="0" w:color="auto" w:frame="1"/>
      <w:vertAlign w:val="baseline"/>
    </w:rPr>
  </w:style>
  <w:style w:type="character" w:customStyle="1" w:styleId="WW8Num10z0">
    <w:name w:val="WW8Num10z0"/>
    <w:rsid w:val="005244DC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32"/>
      <w:szCs w:val="32"/>
      <w:u w:val="none" w:color="000000"/>
      <w:effect w:val="none"/>
      <w:bdr w:val="none" w:sz="0" w:space="0" w:color="auto" w:frame="1"/>
      <w:vertAlign w:val="baseline"/>
    </w:rPr>
  </w:style>
  <w:style w:type="character" w:customStyle="1" w:styleId="WW8Num10z1">
    <w:name w:val="WW8Num10z1"/>
    <w:rsid w:val="005244DC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szCs w:val="28"/>
      <w:u w:val="none" w:color="000000"/>
      <w:effect w:val="none"/>
      <w:bdr w:val="none" w:sz="0" w:space="0" w:color="auto" w:frame="1"/>
      <w:vertAlign w:val="baseline"/>
    </w:rPr>
  </w:style>
  <w:style w:type="character" w:customStyle="1" w:styleId="WW8Num11z0">
    <w:name w:val="WW8Num11z0"/>
    <w:rsid w:val="005244DC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szCs w:val="28"/>
      <w:u w:val="none" w:color="000000"/>
      <w:effect w:val="none"/>
      <w:bdr w:val="none" w:sz="0" w:space="0" w:color="auto" w:frame="1"/>
      <w:vertAlign w:val="baseline"/>
    </w:rPr>
  </w:style>
  <w:style w:type="character" w:customStyle="1" w:styleId="14">
    <w:name w:val="Основной шрифт абзаца1"/>
    <w:rsid w:val="005244DC"/>
  </w:style>
  <w:style w:type="character" w:customStyle="1" w:styleId="footnotedescriptionChar">
    <w:name w:val="footnote description Char"/>
    <w:rsid w:val="005244DC"/>
    <w:rPr>
      <w:rFonts w:ascii="Times New Roman" w:eastAsia="Times New Roman" w:hAnsi="Times New Roman" w:cs="Times New Roman" w:hint="default"/>
      <w:color w:val="000000"/>
      <w:sz w:val="20"/>
    </w:rPr>
  </w:style>
  <w:style w:type="character" w:customStyle="1" w:styleId="footnotemark">
    <w:name w:val="footnote mark"/>
    <w:rsid w:val="005244DC"/>
    <w:rPr>
      <w:rFonts w:ascii="Times New Roman" w:eastAsia="Times New Roman" w:hAnsi="Times New Roman" w:cs="Times New Roman" w:hint="default"/>
      <w:color w:val="000000"/>
      <w:sz w:val="14"/>
      <w:vertAlign w:val="superscript"/>
    </w:rPr>
  </w:style>
  <w:style w:type="character" w:customStyle="1" w:styleId="af3">
    <w:name w:val="Символ сноски"/>
    <w:rsid w:val="005244DC"/>
  </w:style>
  <w:style w:type="character" w:customStyle="1" w:styleId="ListLabel10">
    <w:name w:val="ListLabel 10"/>
    <w:rsid w:val="005244DC"/>
    <w:rPr>
      <w:spacing w:val="0"/>
      <w:w w:val="95"/>
      <w:lang w:val="ru-RU" w:eastAsia="en-US" w:bidi="ar-SA"/>
    </w:rPr>
  </w:style>
  <w:style w:type="character" w:customStyle="1" w:styleId="ListLabel11">
    <w:name w:val="ListLabel 11"/>
    <w:rsid w:val="005244DC"/>
    <w:rPr>
      <w:spacing w:val="0"/>
      <w:w w:val="99"/>
      <w:lang w:val="ru-RU" w:eastAsia="en-US" w:bidi="ar-SA"/>
    </w:rPr>
  </w:style>
  <w:style w:type="character" w:customStyle="1" w:styleId="ListLabel12">
    <w:name w:val="ListLabel 12"/>
    <w:rsid w:val="005244DC"/>
    <w:rPr>
      <w:spacing w:val="0"/>
      <w:w w:val="98"/>
      <w:lang w:val="ru-RU" w:eastAsia="en-US" w:bidi="ar-SA"/>
    </w:rPr>
  </w:style>
  <w:style w:type="character" w:customStyle="1" w:styleId="ListLabel13">
    <w:name w:val="ListLabel 13"/>
    <w:rsid w:val="005244DC"/>
    <w:rPr>
      <w:lang w:val="ru-RU" w:eastAsia="en-US" w:bidi="ar-SA"/>
    </w:rPr>
  </w:style>
  <w:style w:type="character" w:customStyle="1" w:styleId="ListLabel14">
    <w:name w:val="ListLabel 14"/>
    <w:rsid w:val="005244DC"/>
    <w:rPr>
      <w:lang w:val="ru-RU" w:eastAsia="en-US" w:bidi="ar-SA"/>
    </w:rPr>
  </w:style>
  <w:style w:type="character" w:customStyle="1" w:styleId="ListLabel15">
    <w:name w:val="ListLabel 15"/>
    <w:rsid w:val="005244DC"/>
    <w:rPr>
      <w:lang w:val="ru-RU" w:eastAsia="en-US" w:bidi="ar-SA"/>
    </w:rPr>
  </w:style>
  <w:style w:type="character" w:customStyle="1" w:styleId="ListLabel16">
    <w:name w:val="ListLabel 16"/>
    <w:rsid w:val="005244DC"/>
    <w:rPr>
      <w:lang w:val="ru-RU" w:eastAsia="en-US" w:bidi="ar-SA"/>
    </w:rPr>
  </w:style>
  <w:style w:type="character" w:customStyle="1" w:styleId="ListLabel17">
    <w:name w:val="ListLabel 17"/>
    <w:rsid w:val="005244DC"/>
    <w:rPr>
      <w:lang w:val="ru-RU" w:eastAsia="en-US" w:bidi="ar-SA"/>
    </w:rPr>
  </w:style>
  <w:style w:type="character" w:customStyle="1" w:styleId="ListLabel18">
    <w:name w:val="ListLabel 18"/>
    <w:rsid w:val="005244DC"/>
    <w:rPr>
      <w:lang w:val="ru-RU" w:eastAsia="en-US" w:bidi="ar-SA"/>
    </w:rPr>
  </w:style>
  <w:style w:type="character" w:customStyle="1" w:styleId="af4">
    <w:name w:val="Символ концевой сноски"/>
    <w:rsid w:val="005244DC"/>
  </w:style>
  <w:style w:type="character" w:customStyle="1" w:styleId="11">
    <w:name w:val="Нижний колонтитул Знак1"/>
    <w:basedOn w:val="a0"/>
    <w:link w:val="a5"/>
    <w:uiPriority w:val="99"/>
    <w:semiHidden/>
    <w:locked/>
    <w:rsid w:val="005244DC"/>
    <w:rPr>
      <w:rFonts w:ascii="Calibri" w:eastAsia="Times New Roman" w:hAnsi="Calibri" w:cs="Calibri"/>
      <w:color w:val="000000"/>
      <w:lang w:eastAsia="zh-CN"/>
    </w:rPr>
  </w:style>
  <w:style w:type="paragraph" w:styleId="af5">
    <w:name w:val="header"/>
    <w:basedOn w:val="a"/>
    <w:link w:val="af6"/>
    <w:uiPriority w:val="99"/>
    <w:semiHidden/>
    <w:unhideWhenUsed/>
    <w:rsid w:val="00524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5244DC"/>
    <w:rPr>
      <w:rFonts w:ascii="Times New Roman" w:eastAsia="Times New Roman" w:hAnsi="Times New Roman" w:cs="Times New Roman"/>
      <w:color w:val="000000"/>
      <w:sz w:val="28"/>
      <w:lang w:val="en-US" w:eastAsia="zh-CN"/>
    </w:rPr>
  </w:style>
  <w:style w:type="table" w:customStyle="1" w:styleId="TableNormal">
    <w:name w:val="Table Normal"/>
    <w:uiPriority w:val="2"/>
    <w:semiHidden/>
    <w:qFormat/>
    <w:rsid w:val="005244D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Strong"/>
    <w:basedOn w:val="a0"/>
    <w:uiPriority w:val="22"/>
    <w:qFormat/>
    <w:rsid w:val="005244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2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1902</Words>
  <Characters>10846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2025-06-03T09:14:00Z</dcterms:created>
  <dcterms:modified xsi:type="dcterms:W3CDTF">2025-06-03T10:56:00Z</dcterms:modified>
</cp:coreProperties>
</file>